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NORBERT</w:t>
            </w:r>
          </w:p>
          <w:p w:rsidR="00C275A3" w:rsidRDefault="00A96AEC" w:rsidP="00C275A3">
            <w:pPr>
              <w:pStyle w:val="Hallgatokepzes"/>
            </w:pPr>
            <w:r>
              <w:t>Katonai gazdálkodási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Siposné Prof. Dr. Kecskeméthy Klára 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Balaton vízháztartása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pályamunkámban a Balaton vízgazdálkodását mutatom be, kiegészítve a tó vízminőségének és gazdasági szerepének rövid elemzésével.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 fejezetből álló munkámban először 2000 és 2009 között elemzem a vízmérleg adatokat. Ezen adatokból nyert megállapításaimat kifejtem és további következtetéseket vonok le belőlük. A továbbiakban, megvizsgálom a tó vízének mesterséges pótlására vonatkozó megoldásokat és elemzem az alacsonyvízből adódó problémákat, kellemetlenségeket.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után röviden megvizsgálom a tó vízminőségét, esetleges összefüggéseket találva az előző fejezetekben elemzettekkel.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célja egy átfogó elemzés készítése hazánk legnagyobb állóvizéről, a tó szakirodalma nagyon jelentős, viszont munkámban személyes tapasztalataimat is felhasználom.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365193">
    <w:multiLevelType w:val="hybridMultilevel"/>
    <w:lvl w:ilvl="0" w:tplc="64489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365193">
    <w:abstractNumId w:val="413651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015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