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FINTHA GABRIELLA</w:t>
            </w:r>
          </w:p>
          <w:p w:rsidR="00C275A3" w:rsidRDefault="00A96AEC" w:rsidP="00C275A3">
            <w:pPr>
              <w:pStyle w:val="Hallgatokepzes"/>
            </w:pPr>
            <w:r>
              <w:t>környezettan 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Hornyacsek Júlia őrnagy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környezetvédelem és a környezetbiztonság új aspektusai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környezetvédelem és a környezetbiztonság új aspektusai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környezetvédelem, egy, a mindennapi életünket befolyásoló, széleskörű probléma, melynek megoldásához egy multidiszciplináris gondolkodásmódra van szükségünk. Ebben az együtt működésben sok tudományterület kaphat helyet, így az élet- és embertudományokat magas szinten integráló pszichológia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éghajlati rendszerbe való emberi beavatkozás végzetes következményeket okozott, melyeknek hatásai mára saját bőrünkön tapasztalhatjuk. A globális felmelegedésre az ember nem képes kellő gyorsaságú adaptációval válaszolni, ezért a változó éghajlati folyamatok lassítása lesz az emberiség egyetlen lehetősége. Ehhez egy tartós szemléletmód váltásra lesz szükségünk, melynek megkezdése egyre sürgetőbbé válik. Ahhoz, hogy a környezetvédelem hatékonyságát növelni tudják a szakemberek, nyitottabbá kell válniuk. Ezért szeretném a környezetbiztonsági szakértők figyelmébe ajánlani a környezeti pszichológia egyik részterületét, az ökopszichológiát, mint alternatív prevenciós lehetőséget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402667">
    <w:multiLevelType w:val="hybridMultilevel"/>
    <w:lvl w:ilvl="0" w:tplc="863518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402667">
    <w:abstractNumId w:val="674026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83517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