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FINTHA</w:t>
            </w:r>
          </w:p>
          <w:p w:rsidR="00C275A3" w:rsidRDefault="00A96AEC" w:rsidP="00C275A3">
            <w:pPr>
              <w:pStyle w:val="Hallgatokepzes"/>
            </w:pPr>
            <w:r>
              <w:t>study of environmental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Júlia Hornyacsek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New Aspects of Environmental Protection and Environmental Security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New Aspects of Environmental Protection and Environmental Security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Environmental protection is an extensive problem influencing our everyday life, the solution to which requires a multidisciplinary way of thinking. In this co-operation, many scientific branches may be involved, thus, for instance psychology that integrates the human sciences at a high level.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Human intervention in the climatic system has caused fatal consequences, of the impacts of which we have had bitter experience. Mankind is not able to respond to Global Warming by a sufficiently quick adaptation, thus, the only possibility left for mankind will be to slow down the changing climatic processes. To achieve this, a permanent change in our attitude will become increasingly urgent. In order that people can increase the efficiency of environmental protection, they will have to become more open. Therefore, I would recommend to the attention of environmental protection security experts a branch of environmental psychology, i. e. eco-psychology, as an alternative possibility for prevention.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67206">
    <w:multiLevelType w:val="hybridMultilevel"/>
    <w:lvl w:ilvl="0" w:tplc="24766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67206">
    <w:abstractNumId w:val="21567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304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