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HÓDOSI VIKTÓRIA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Sándor ny. mk. ezredes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Atombiztos vagy Biztos Atom? Magyarország atomerőművének bemutatása, különös tekintettel a biztonság alapjaira, fenntartására valamint létére hivatott eszközök és rendszerek ismertetésével.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nukleáris energia felhasználásának szükségessége napjaink egyik kiemelkedő kérdése. A műszaki tudomány mai fejlettségi szintjén az ilyen jellegű erőművek biztonságának kialakítása számos eszközzel és rendszerrel történik.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megismertem Magyarország atomerőművét, részletesen áttanulmányoztam az elhelyezkedési és építési viszonyait. Betekintést nyertem a reaktor felépítésébe, működésébe, valamint a fennálló sugárzás miatt kialakult biztonsági zónákba. A biztonság kialakítása és tökéletesítése során, a múlt nagyobb nukleáris jellegű balesetei és azok tanúságai kiemelt helyen szerepelnek. Hazai vonatkozásban sorra vettem az erőművünk természeti és telephelyi adottságait, a főépület és a reaktor biztonságát. A Paksi Atomerőmű a 2012-es év eredményei alapján megfelelt az európai szintű biztonsági kritériumoknak. Az erőmű biztonsági rendszere több tényező összehangolt működése során képes rendeltetésszerűen üzemelni. A biztonság megnyilvánulásának módjai lehetnek fizikai szerkezetek, különböző elektronikai rendszerek, vagy egy foganatosított biztonsági kultúra.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Napjainkban kiemelkedően fontos a nukleáris hulladékok elhelyezése, kezelése. Dolgozatom sorra veszi a különböző keletkező hulladékok kezelésének lehetőségeit, különös tekintettel a magyarországi megvalósulására. Másik aktualitás, melynek eseményei a dolgozat megírásának időszakában is folyamatosan zajlottak, a jelenlegi telephelyen az új blokkok létesítésének kérdése. Napjainkban az egyre növekvő energiaigény, a fogyatkozó szén, földgáz és kőolaj források miatt ez egyre jobban aktuális lesz. Magyarország szemszögéből ennek megvalósítása többek között csökkenthetné az import villamos energia mennyiségét.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 összességében a nukleáris energia felhasználásának békés oldalán vizsgálódik. Munkámmal szeretnék rámutatni, hogy bizonyos változtatások és fejlesztések mellett az ilyen jellegű energiatermelés hosszútávon szolgálja az embert, és a technológia megfelelő alkalmazásával a keletkező hulladék is kezelhető.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586062">
    <w:multiLevelType w:val="hybridMultilevel"/>
    <w:lvl w:ilvl="0" w:tplc="110299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586062">
    <w:abstractNumId w:val="715860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7453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