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KUBOVICS BALÁZS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TÍMEA</w:t>
            </w:r>
          </w:p>
          <w:p w:rsidR="00DB4822" w:rsidRDefault="00C275A3" w:rsidP="004D7940">
            <w:pPr>
              <w:pStyle w:val="Hallgatokepzes"/>
            </w:pPr>
            <w:r>
              <w:t>had- és biztonságtechnikai mérnöki szak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Hadtudományi és Honvédtisztképző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Ludányi Lajos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Negatív hőfoktényezőjű ionos oldat energetikai vizsgálata és 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egy villamostechnikai elmélet bemutatására törekedtünk, melynek lényege egy olyan energia-átalakító rendszer, amely villamos energiát alakít át hőenergiává. Ezt az elméleti feltevésünket próbáltuk kísérleti úton is bizonyítani.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Feltevésünk szerint, ha egy elektromosan szigetelő tartályba valamilyen elektrolitot, sóoldatot töltünk és a tartályt elektródákkal zárjuk le, majd az elektródákra áramot vezetünk, az elektrolit melegedni kezd. A folyadék negatív hőfoktényezőjéből adódóan a melegedés hatására a vezető közegünk ellenállása csökkenni, a vezetőképessége pedig nőni fog. Ebből adódóan állandó feszültség mellett az áramerősség is növekszik. A kísérlet során mérjük a tartályunkban lévő elektrolit hőmérsékletét és a tartályban kialakuló nyomást. Terveink szerint különböző feszültségértékeken elvégzett kísérletek segítségével meg tudjuk határozni a negatív hőfoktényezőt.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Ezenkívül azt is megkíséreltük bizonyítani, hogy az idő függvényében adott hőmérséklet mellett. a folyamat öngerjesztő lesz és egészen kicsi, törpefeszültségen is üzemeltethető a rendszer. Ebből adódóan megfelelő szabályozás mellett a rendszer áramdíjas fogyasztása (Wh) folyamatosan csökkenthető. Ez energetikai szempontból csökkenő áramfelhasználást jelent.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 eredményei alapján úgy gondoljuk, hogy a létrehozott rendszer megfelelő bővítések, tökéletesítések után alkalmas lehet alternatív fűtési, padlófűtési hálózatnak. Az erre irányuló elképzeléseink megvalósulásának feltétele még további kísérletek elvégzése.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5350">
    <w:multiLevelType w:val="hybridMultilevel"/>
    <w:lvl w:ilvl="0" w:tplc="63132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5350">
    <w:abstractNumId w:val="79755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642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