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HUBER MÁTÉ IMRE</w:t>
            </w:r>
          </w:p>
          <w:p w:rsidR="00C275A3" w:rsidRDefault="00A96AEC" w:rsidP="00C275A3">
            <w:pPr>
              <w:pStyle w:val="Hallgatokepzes"/>
            </w:pPr>
            <w:r>
              <w:t>Anglisztika BA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Fenyvesi Anna</w:t>
            </w:r>
          </w:p>
          <w:p w:rsidR="00DB4822" w:rsidRDefault="00DB4822" w:rsidP="00E11062">
            <w:pPr>
              <w:pStyle w:val="Konzulensek"/>
            </w:pPr>
            <w:r w:rsidRPr="00DB4822">
              <w:t>tszv.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mint örökségnyelv generációk közötti továbbadása Kanadában: Hamilton, Ontario magyar közösségének makroszociolingvisztikája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37 interjún alapul, melyek egy kérdőív segítségével készültek a kanadai, Ontario tartománybeli Hamiltonban élő magyarokkal. A magyar nyelv generációk közötti továbbadását – csakúgy, mint a közösség makroszociolingvisztikai helyzetét – kettős megközelítésből vizsgálom, igyekezve összehangolni a nyelvkontaktus-elemzés, valamint az örökségnyelv perspektíváját. Megfigyelhető egy általános – bár nem abszolút – tendencia a háromgenerációs nyelvcsere irányába. Emellett a legfontosabb megállapítások a magán-, ill. a közösségi szférában történő örökségnyelv-használatra vonatkoznak, melyek közül előbbi a magyar nyelv gyakoribb használatával jellemezhető, míg utóbbi esetében a háromgenerációs nyelvcsere jelei egyértelműbbek, mivel a magyar nyelv használata itt sokkal kevésbé gyakori. Más megállapításokból fény derül arra, hogy a vallás és az egyház – csakúgy, mint az örökségnyelvi iskola – kulcsfontosságú szerepet játszik a nemzetiségi hovatartozás és a kultúra megtartásában a hamiltoni magyarok körében, valamint, hogy a magyar nyelv ma már kétségkívül jelen van a szóban forgó közösség életében a telekommunikáció és a multimédia területein is. A magyar nyelv elsajátításával kapcsolatos adatok szintén elemzésre kerülnek. Az elsőgenerációs bevándorlóktól, ill. a másodikgenerációs adatközlőktől származó adatok elkülönülnek egymástól, ahol ennek jelentősége van – elsősorban a közösségben zajló nyelvcsere fokozatosságát illusztrálandó.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16411">
    <w:multiLevelType w:val="hybridMultilevel"/>
    <w:lvl w:ilvl="0" w:tplc="75558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16411">
    <w:abstractNumId w:val="543164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6438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