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IMRE HUBER</w:t>
            </w:r>
          </w:p>
          <w:p w:rsidR="00C275A3" w:rsidRDefault="00A96AEC" w:rsidP="00C275A3">
            <w:pPr>
              <w:pStyle w:val="Hallgatokepzes"/>
            </w:pPr>
            <w:r>
              <w:t>English Studies BA</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Fenyvesi</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Intergenerational transmission of Hungarian as a heritage language in Canada: The macrosociolinguistics of the Hungarian community in Hamilton, Ontario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paper is based on 37 interviews carried out with the help of a questionnaire among Hungarians in Hamilton, Ontario, in Canada. The intergenerational transmission of Hungarian, as well as the entire macrosociolinguistic situation of the community, is described from a two-fold perspective that combines the approach of language contact with that of heritage languages, highlighting a general – although not absolute – tendency towards three-generational heritage language shift. The most important findings concern heritage language use in private vs. public domains, where the former can be characterized by more frequent use of Hungarian, whereas the latter provide the most obvious evidence to three-generational heritage language shift, since the use of Hungarian seems to be much less frequent in these domains. Other findings shed light on the fact that religion and the church, as well as the heritage language school, play an essential role in the maintenance of ethnicity and culture among Hamilton Hungarians, but also that Hungarian is now doubtlessly present in telecommunications and the multimedia in the life of the community in question. Furthermore, data regarding the Hungarian language acquisition of the participants are also analysed. Wherever meaningful, a distinction is made between data provided by first-generation immigrants and second-generation speakers, mostly in order to illustrate the gradual nature of heritage language shift that is in progress in the community.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88953">
    <w:multiLevelType w:val="hybridMultilevel"/>
    <w:lvl w:ilvl="0" w:tplc="25417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88953">
    <w:abstractNumId w:val="515889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632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