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ARADI CSENGE ESZTER</w:t>
            </w:r>
          </w:p>
          <w:p w:rsidR="00C275A3" w:rsidRDefault="00A96AEC" w:rsidP="00C275A3">
            <w:pPr>
              <w:pStyle w:val="Hallgatokepzes"/>
            </w:pPr>
            <w:r>
              <w:t>Angoltanár-franciatanár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Don Peckham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nyelvtanulók angol idiómák magyarra való fordításának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tanulmányban azt vizsgálom, hogy a magyar anyanyelvű, angolt idegen nyelvként tanuló diákok miként fordítanak magyarra angol idiomatikus kifejezéseket. A kutatás a kognitív nyelvészet metaforaelméletének keretén belül zajlott, mely szerint az elme kognitív metaforákon és metonímiákon keresztül értelmezi a körülötte lévő világot (Lakoff &amp; Johnson, 1980). A metaforák és metonímiák univerzalitását és változatosságát (Kövecses 2004, 2005; Kövecses &amp; Benczes, 2010) véve kiindulópontként, a kutatás elsődleges célja az volt, hogy mélyebb betekintést nyújtson a fordítási folyamatot lehetségesen befolyásoló tényezők természetébe. A tesztanyag 17, mondatszintű kontextusba ágyazott angol idiomatikus kifejezést tartalmazott. A tesztalanyoknak (15 anglisztika/amerikanisztika szakos SZTE hallgató) ezeket a kifejezéseket kellett lefordítaniuk, illetve több megoldás esetén az ekvivalenseket rangsorolniuk. A kutatói kérdés arra irányult, hogy vajon észlelhető-e variabilitás az egyes tesztkifejezésekre adott válaszokban, és amennyiben igen, magyarázható-e ez a jelenség intrakulturális különbségek és/vagy nyelvi transzfer függvényében. A bejövő adatokat döntően kvalitatív módszer segítségével dolgoztam fel, a valamilyen szempontból kiugrónak minősülő eseteket részleteztem és megpróbáltam az alkalmazott elméleti háttérnek megfelelően értelmezni. Az eredmények arra engednek következtetni, hogy a fordítási folyamat kimeneletét (az ekvivalensek) több, egymással kölcsönhatásban lévő kognitív faktor is befolyásolhatja, úgy mint egyéni preferencia, ugyanazon fogalom alternatív konceptualizációja, transzfer és a nyelvi kontextus értelmezése. Mindebből megállapítható, hogy a fordítási folyamat eredményének értékelésekor (pl. pontosság, variánsok) nem lehet kizárólag egy tényezőre támaszkodni, sokkal inkább egy multifaktoriális, az emberi gondolkodás több aspektusát is magába foglaló jelenségről van szó. E hipotézis alátámasztásához, és a fordítási kognitív folyamatinak mélyebb megértéséhez egy kvalitatív, interjú-alapú kutatásra lesz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11607">
    <w:multiLevelType w:val="hybridMultilevel"/>
    <w:lvl w:ilvl="0" w:tplc="97346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11607">
    <w:abstractNumId w:val="52611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121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