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BERZE ANDRÁS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Attila</w:t>
            </w:r>
          </w:p>
          <w:p w:rsidR="00DB4822" w:rsidRDefault="00DB4822" w:rsidP="00E11062">
            <w:pPr>
              <w:pStyle w:val="Konzulensek"/>
            </w:pPr>
            <w:r w:rsidRPr="00DB4822">
              <w:t>tszv.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betű melankóliája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irodalom elméleti értelemben vett szerzőség kérdésének megvitatása. Az érvelés a szerzőség kérdésével foglalkozó posztstrukturalista hagyományra összpontosít, az említett hagyományon belül maradva igyekszik annak erősségeit és gyengepontjait felfedni. A dolgozat témája Edgar Allan Poe A Holló című verse és annak az egy ével később, Poe által elvégzett elemzése A műalkotás filozófiája című esszében. A két szöveg olvasata interdiszciplináris, olyan irányzatokra támaszkodik mint a freudi és lacani pszichoanalízis, a derridai dekonstrukció illetve a Foucault féle ideológiakritika. Két főbb kérdés igyekszik megtárgyalni a dolgozat. Az első a (derridai értelemben vett) iterabilitás szerepe az ideológiák müködésében a freudi ismétlési kényszerrel kapcsolatba hozva. A második pedig a szerző szerepe a szemiotikai folyamatban, ami nem más mint új jelölési lehetőségek megnyitása egy adott jelölő számára. A két kérdést a színháziasság fogalma köti össze, amelynek kontextusában a szerző mint rendező mutatkozik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59496">
    <w:multiLevelType w:val="hybridMultilevel"/>
    <w:lvl w:ilvl="0" w:tplc="53250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59496">
    <w:abstractNumId w:val="84959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418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