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SALLAI BOGLÁRKA JUDIT</w:t>
            </w:r>
          </w:p>
          <w:p w:rsidR="00C275A3" w:rsidRDefault="00A96AEC" w:rsidP="00C275A3">
            <w:pPr>
              <w:pStyle w:val="Hallgatokepzes"/>
            </w:pPr>
            <w:r>
              <w:t>Amerikanisztika</w:t>
            </w:r>
            <w:r>
              <w:br/>
            </w:r>
            <w:r w:rsidR="00E77B23">
              <w:t>MA,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Kovács Ágnes Zsófia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Hybridity, the Subaltern and Femininty in Kingston’s The Woman Warrior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Ennek a dolgozatnak a fő célja az, hogy választ találjon a kérdésre, vajon alkalmazható-e a posztkoloniális tanulmányok ún. “subaltern” elmélete, melyet kifejezetten posztkoloniális társadalmakat figyelembe véve alkottak meg, olyan társadalmakra és ezek irodalmára, amelyek a poszt-koloniális kereten kívül állnak, mint például az Egyesült Államokban letelepedett kínai emigránsok csoportja. Az elmélet alkalmazhatóságát Maxine Hong Kingston The Woman Warrior c. művén keresztül mutatom be. A kérdést elsősorban a nyelv és a társadalmi nem szempontjából közelítem meg. A dolgozat első felében a főbb fogalmak kerülnek tisztázásra, úgy mint: mi a hibriditás, és milyen szerepet játszik a hibrid női identitás definiálásában; mit foglal magában a subaltern elmélet és hogyan járult hozzá Gayatri Spivak az elmélet kiterjesztéséhez, valamint milyen szerepet játszik a subaltern és a nyelv az identitás formálásában. A dolgozat második felében a subaltern elméletet alkalmazom Kingston The Woman Warrior c. művén. A szöveget a hibriditás kulturális és nemi aspektusán keresztül, valamint az identitásformálás nyelvi aspektusán keresztül közelítem meg. Végül bizonyítom Kingston művén keresztül, hogy a subaltern elmélet alkalmazható a posztkoloniális kereten kívül álló társadalmak irodalmára azáltal, hogy elemzem a tradícionális kínai történetmondás, az ún. „talking-story” szerepét a szövegben.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95085">
    <w:multiLevelType w:val="hybridMultilevel"/>
    <w:lvl w:ilvl="0" w:tplc="327100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95085">
    <w:abstractNumId w:val="109950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40390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