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JUDIT SALLAI</w:t>
            </w:r>
          </w:p>
          <w:p w:rsidR="00C275A3" w:rsidRDefault="00A96AEC" w:rsidP="00C275A3">
            <w:pPr>
              <w:pStyle w:val="Hallgatokepzes"/>
            </w:pPr>
            <w:r>
              <w:t>American Studies</w:t>
            </w:r>
            <w:r>
              <w:br/>
            </w:r>
            <w:r w:rsidR="00E77B23">
              <w:t>MA, 13.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Zsofia Kovacs</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Hibriditás, a szubaltern és női identitás Kingston "The Woman Warrior" című művében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make an inquiry into the realm of post-colonial studies, and to question whether the theory of the subaltern, developed to post-colonial societies, can be applied to describe the position and literary production of communities outside the colonial discourse, for the aim of analyzing Maxine Hong Kingston’s The Woman Warrior. The focus is on immigrant Chinese-American diasporas in the United States, and the question is approached from the language and the gender perspective. In the first part of the paper the key ideas are elaborated on: what hybridity is, and how it influences the identity formation of hybrid female subject; then ensues a description of the theory of the subaltern primarily drawing on Gayatri Spivak’s ideas, and, finally, the importance of language in the creation of identity is examined, and the subaltern’s role in this process. In the second half of the paper, an attempt is made at applying the theory of the subaltern to Kingston’s The Woman Warrior. The text is approached from the gender and cultural aspect of hybridity, and from the language aspect of identity formation. Finally, this paper argues that the subaltern can indeed be applied to Chinese-American literary productions, as the analyses of the Chinese tradition of talking-story and its role in Kingston’s text supports this statement.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03879">
    <w:multiLevelType w:val="hybridMultilevel"/>
    <w:lvl w:ilvl="0" w:tplc="89192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03879">
    <w:abstractNumId w:val="64303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872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