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BÁRÁNYOS EDIT</w:t>
            </w:r>
          </w:p>
          <w:p w:rsidR="00C275A3" w:rsidRDefault="00A96AEC" w:rsidP="00C275A3">
            <w:pPr>
              <w:pStyle w:val="Hallgatokepzes"/>
            </w:pPr>
            <w:r>
              <w:t>Filozófia</w:t>
            </w:r>
            <w:r>
              <w:br/>
            </w:r>
            <w:r w:rsidR="00E77B23">
              <w:t>MA, 7.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Pavlovits Tamás</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felelősség problémája Bubernél és Levinasnál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központi kérdése a végső alapot kutatja, amely egy minden egyébre visszavezethetetlen és elemi kapcsolat feltételeként tételeződik két ember között. Ennek a helyzetéről, minőségéről kívánok értesülni, és releváns következtetéseket levonni megvalósulásának lehetőségeit és korlátait illetően. Célom az emberek közötti interakció érdemi vizsgálata és kiterjeszthetőségének nyomon követése. Vizsgálódásaim tárgya tehát az interszubjektív viszony Emmanuel Lévinas és Martin Buber filozófiájában. Elemzésemhez a felelősség fogalma szolgál vezérfonalként. Először a viszony fogalmát vizsgálom a két szerzőnél, akik úgy tűnik, merőben különbözően határozzák meg mind az interakció legalapvetőbb feltételét, mind annak megjelenését és megvalósulási lehetőségeit. A kérdés ezután az, hogyan lehetséges ugyanazt a fogalmat ily különbözőképpen leírni, miközben mindkét filozófus egyazon korból vette szemügyre az interszubjektivitás lehetőségeit? Hipotézisem ebből a kérdésből bontakozik ki: arra vállalkozok, hogy jogalapot szerezzek feltevésemnek, miszerint Buber éppoly szigorú, etikai alapvetéssel él, mint Lévinas. Bizonyítani szeretném, hogy mindkét interszubjektív viszonyleírás a felelősség fogalmán alapszik, méghozzá közel azonos jelentőséggel, valamint, hogy az eltérés a járulékos jellemzőkben nyilvánul meg. A továbbiakban már azt vizsgálom, hogy a megvalósulására milyen alternatívákat hoz a két szerző, valamint, hogy megnyilvánulásuk különbözőségét milyen meggondolás kíséri. Célom arra rámutatni, hogy Lévinas felelősség-fogalma éppúgy korlátozottnak tekinthető, amennyiben visszahelyezzük azt a társadalmi szférába, mint amilyen behatárolt viszonyleírással él Buber. Ami különbségként adódik, az nem az alapvetésben keresendő, mint ahogyan a felelősség fogalmánál láttuk, hanem a korlátozottság realizálódásának milyenségében.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22753">
    <w:multiLevelType w:val="hybridMultilevel"/>
    <w:lvl w:ilvl="0" w:tplc="44931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22753">
    <w:abstractNumId w:val="35222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058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