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BORBELJ ÉVA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Czeglédi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ekphraszisz és a művészet halála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ekphrasziszról szóló elméletek kiegészítése egy újabb és radikálisabb hozzáállással. A művészet halálát megvalósulásának akadályoztatásában látjuk. Ilyen értelemben tehát arról értekezünk, hogyan gördít előzetes akadályt az ekphraszisz a műalkotás megvalósulása elé a befogadás szempontjából. Ennek problémája olyan kérdésekhez vezet bennünket, mint: jogosultak vagyunk-e azt állítani, hogy a leírás ismerete által esztétikailag ismerjük az adott műalkotást is, illetve meddig mehet el a leírás a mű értelmezését illetőleg. A munka első felében amellett érvelünk, hogy a recepció megfosztódik az elsődleges befogadás szabadságtól, amennyiben a képleírás befogadása azt megelőzi. Ennek bizonyítására a befogadásesztétikák azon vonalát követjük végig, amelynek főbb állomásai Erwin Panofsky és Max Imdahl, valamint kitérünk Louis Marin Poussin Chantelou-hoz írott leveleit felhasználó elméletére is. A probléma nyitját a vizualitás és a verbalitás közötti különbségben véltük felfedezni. Ebből kiindulva értünk el a képleírás egy ’elfogadhatóbb’ változatához a képleíró költészet alkotásaiban, valamint azok allegorikus voltából következő, önálló műalkotás értelmű valójukban. Azonban nem tekinthetünk el annak jelenvalóságától, hogy az olyan interpretációk, amilyen a képleírás is, a művészet ösztökéje lehet alkotói és befogadói szempontból egyaránt. Ilyen értelemben az ekphraszisz a művészetről való diskurzusnak nem csak fontos példája, de kiemelkedő történelmi dokumentuma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48546">
    <w:multiLevelType w:val="hybridMultilevel"/>
    <w:lvl w:ilvl="0" w:tplc="50935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48546">
    <w:abstractNumId w:val="460485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846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