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BORBELJ</w:t>
            </w:r>
          </w:p>
          <w:p w:rsidR="00C275A3" w:rsidRDefault="00A96AEC" w:rsidP="00C275A3">
            <w:pPr>
              <w:pStyle w:val="Hallgatokepzes"/>
            </w:pPr>
            <w:r>
              <w:t>Faculty of Arts</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Andras Czegledi</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Ekphrasis and the Death of Art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thesis is to expand the existing theories of the ekphrasis with a new and radical one. I see the death of art in the prevention of its realization. In this sense, my work is about how the ekphrasis creates an initial boundary for the realization of the work of art from the perspective of reception. This problem leads me to questions such as: are we justified to state that through the knowledge of a description we can also know the original work of art aesthetically, and how far can the description go concerning interpretation. In the first half of the paper, we argue that the reception loses the freedom of initial reception, if the reception of the description comes prior. To prove this, I inspect the line of reception theory including Erwin Panofsky, Max Imdahl and Louis Marin. I see the problem in the difference between visuality and verbality. Starting from this, we have reached a 'more acceptable' version of the ekphrasis as descriptive poetry because of its allegoric being. However, we cannot ignore that the presence of the interpretations, such as the ekphrasis, can be art’s stimulus from both the artist’s and the reciever’s point of view. In this sense the ekphrasis is not only a significant example, but an outstanding historical document as well of the discourse of 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45240">
    <w:multiLevelType w:val="hybridMultilevel"/>
    <w:lvl w:ilvl="0" w:tplc="99230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45240">
    <w:abstractNumId w:val="80845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4338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