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LUCA</w:t>
            </w:r>
          </w:p>
          <w:p w:rsidR="00C275A3" w:rsidRDefault="00A96AEC" w:rsidP="00C275A3">
            <w:pPr>
              <w:pStyle w:val="Hallgatokepzes"/>
            </w:pPr>
            <w:r>
              <w:t>Angoltanár-Franciatanár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 La Roque aux Goncourt: l'art de Watteau à la lumière de sa réception littéraire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célja, hogy végigkövesse a francia rokokó egyik legnagyobb festője és a „gáláns ünnepségek” műfajának megteremtője, Antoine Watteau fogadtatásának változásait. Három korszak (a XVIII. század elején Watteau kortársai, a század közepén Denis Diderot és a XIX. század közepén a Goncourt-fivérek) autentikus szövegeinek tanulmányozása során feltárjuk, hogy a különböző korok milyen értékeket becsültek a művészetében, ilyenek például a kellem, a természetesség vagy a képzelőerő. E fogalmak jelentésének változásait végigkövetve próbálunk fényt deríteni a Watteau művészetében feltárható ellentétekre. Ezek közül a legjelentősebb Diderot és a másik két említett korszak véleményei között húzódik, hiszen amíg Diderot elutasítja (és mesterkéltnek ítéli) Watteau művészetét, addig a festő kortárs életrajzíróinak, majd egy évszázaddal később a Goncourt-fivéreknek a véleménye ezzel gyökeresen ellentétes. Pusztán a művészéletrajzokra és a művészetkritikai szövegekre támaszkodva ugyan nem találjuk meg az ízlés változásának okait, azonban e szövegek segítségünkre vannak abban, hogy – Watteau művészetének különböző értékeléseit összehasonlítva – jobban megértsük az ízlésváltozáshoz vezető folyamatot.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79446">
    <w:multiLevelType w:val="hybridMultilevel"/>
    <w:lvl w:ilvl="0" w:tplc="56905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79446">
    <w:abstractNumId w:val="56779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096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