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HAJZER GERGŐ</w:t>
            </w:r>
          </w:p>
          <w:p w:rsidR="00C275A3" w:rsidRDefault="00A96AEC" w:rsidP="00C275A3">
            <w:pPr>
              <w:pStyle w:val="Hallgatokepzes"/>
            </w:pPr>
            <w:r>
              <w:t>Romanisztika-spanyol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Berta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Anglicizmusok a spanyol nyelvtanban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Anglicizmus, ez a fogalom nem csak az angol eredetű szavak alkalmazására utal, de kiterjed bizonyos nyelvtanban végbemenő változásokra is. A nyelvek kölcsönhatása könnyen megfigyelhető az adott nyelvek szókincsbeli változásának vizsgálatával, mindazonáltal a nyelvtanra gyakorolt hatások témája egy kevésbé kutatott jelenség. Munkámban három különböző spanyol nyelvtani anglicizmust mutatok be, melyeket spanyol internetes sajtótermékekben vizsgáltam. Azonban munkámban szerepelnek latin-amerikai internetes sajtótermékek is, melyek bizonyítják a jelenségek létezését az új kontinensen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91256">
    <w:multiLevelType w:val="hybridMultilevel"/>
    <w:lvl w:ilvl="0" w:tplc="88049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91256">
    <w:abstractNumId w:val="20491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258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