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NAGYILLÉS ANIKÓ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Glässer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"Harccal virraszták bölcsőnk álmait"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Nagyillés Anikó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Néprajz MA 1.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Szegedi Tudományegyetem Bölcsészettudományi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„HARCCAL VIRRASZTÁK BÖLCSŐNK ÁLMAIT” A KÉT VILÁGHÁBORÚ KÖZÖTTI HŐSÖK TISZTELETÉNEK BEMUTATÁSA AZ 1938-AS SZENTESI HŐSÖK EMLÉKÜNNEPE PÉLDÁJÁN.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két világháború közötti hősök ünnepének bemutatása egy konkrét ünnepség, az 1938-ban, Szentesen megtartott hősök emlékünnepe alapján. 1938 egyrészt Szent István év volt, másrészt ebben az évben tartották Budapesten az Eucharisztikus Világkongresszust. Mindezek eredményeként a szentesi megemlékezés is a korábbinál nagyobb szabású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értelmezési kerete a kulturális emlékezet, a nemzetvallás és a komparatív szimbológia. Forrásaim elsősorban a Szentesi Naplóban 1938-ban megjelent cikkek, illetve viszonyításként felhasználtam Csongrádmegyei Hírlap, a Délmagyarország című folyóirat egyes számait, illetve az Uj Idők pünkösdi számát.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vélem, hogy az ünnepség liturgia parafrázisként is értelmezhető, amelynek célja a közösség összetartozásának, a „mi” tudatának megerősítése. Emellett fontos volt az egyéni emlékezet kollektív emlékezetbe való belehelyezése, s ezáltal a nemzetvallás mitologizált szekuláris történeti tudatának kiépítése. Ezzel kapcsolatban a megemlékezéseknek fontos szerepük volt a szocializációban is, hiszen „az emlékezet a szocializálódás folyamán tapad az emberhez. Bár mindig az egyén az, aki emlékezettel „rendelkezik”, mégis az emlékezőképesség kollektív produktum.” – írja Maurice Halbwachs.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a Hősök Emlékünnepét törvény írta elő, egyaránt volt felülről és alulról jövő kezdeményezés. Mindez a két világháború között meghatározó irredenta gondolkodásba illeszkedett.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Hősök Emlékünnepe 2001 óta újra létező ünnep, Hősök Emléknapja néven. Éppen ezért úgy gondolom, hogy a téma aktuális, hiszen a 21. századi megemlékezés nem értelmezhető a 20. századi (és esetenként a 19. századi) előzményeinek ismerete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 tanár neve: dr. Glässer Norbert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Beosztása: tanársegéd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14239">
    <w:multiLevelType w:val="hybridMultilevel"/>
    <w:lvl w:ilvl="0" w:tplc="94972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14239">
    <w:abstractNumId w:val="37414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317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