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ORMOS BÁLINT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Székely Melinda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villa rustica rabszolgái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antik gazdasági üzemforma, a villa-gazdaság (villa rustica) munkaerő állományának kérdését vizsgáltam meg. A rómaiak Kr. e. 3–2. században a Földközi-tenger medencéjében lefolyt hódítások során nem csupán területeket, hanem nagymennyiségű rabszolgát is zsákmányoltak. Emellett megismerkedtek az intenzív mezőgazdálkodás formájával, melyet Itáliában is meghonosítottak. A pun háborúk után, a parasztkatonák elszegényedésének következtében birtokkoncentráció zajlott le Itáliában. A korszak földbirtokos vállalkozói olyan mezőgazdasági üzemet alakítottak ki, mely állattenyésztésre, jól jövedelmező növénykultúrák (szőlő, olajbogyó) termesztésére, illetve az ezekből készült áruk (bor, olaj) előállítására és értékesítésére rendezkedett be. A villa rustica munkaállományában határozott szerephez jutottak a rabszolgák, akiket a birtokosok kezdetben a hellenisztikus Kelet mezőgazdaságilag fejlett területeiről vásároltak birtokaikra. Ekkor, a Kr. e. 2. században olcsón és nagy mennyiségben juthattak rabszolgához a rómaiak. Mindazonáltal ez az üzemforma szabad jogállású szezonmunkásokat és ókori vállalkozók által kiközvetített bérmunkásokat is foglalkoztatott. A felhasznált prózai (Cato, Varro, Columella) és jogi források (pl. Digesta) szemléletes képet adnak a gazdaságokban dolgozó vidéki rabszolgák jogi helyzetéről/kategóriájáról, ezen kívül kötelezettségeikről, illetve életkörülményeikről. Áttekintve a források illetve a tudományos irodalom (Maróti, Alföldy, Weeber) közléseit előtűnik, hogy a villa rustica rabszolgái specializált termesztő, tenyésztő és árutermelő feladatokat láttak el. Adott gazdaságban foglalkoztatott csoportjuk rétegzett volt, ugyanis a birtokos egy általa kiemelt és kedvezményezett rabszolga (vilicus) révén igyekezett irányítani gazdaságát és rabszolgáit. A császárkor első századára a Földközi-tenger térségében azonban lezárultak a hódítások és az új területek lakosságát már nem hurcolták szolgaságba. A keleti rabszolgák száma lecsökkent, áruk megfizethetetlenné vált. Habár a hódítások folytatódtak az északi Barbaricumban, az innen származó rabszolgák már sem mennyiségileg, sem mezőgazdasági tudásukban nem haladták meg a rómaiak által kívánt mértéket. Mindez válságot okozott a rabszolgamunkán alapuló itáliai mezőgazdaságban, aminek következményeként létrejött a colonus-rendszer, azaz nagyobb számú rabszolga foglalkoztatása helyett a fölbirtokosok szabad kisbérlőket ültettek felparcellázott földjeikre a következő századokban.</w:t>
      </w:r>
    </w:p>
    <w:p>
      <w:pPr>
        <w:widowControl w:val="on"/>
        <w:pBdr/>
        <w:spacing w:before="240" w:after="240" w:line="240" w:lineRule="auto"/>
        <w:ind w:left="0" w:right="0"/>
        <w:jc w:val="both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85007">
    <w:multiLevelType w:val="hybridMultilevel"/>
    <w:lvl w:ilvl="0" w:tplc="72794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85007">
    <w:abstractNumId w:val="581850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694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