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ORMOS</w:t>
            </w:r>
          </w:p>
          <w:p w:rsidR="00C275A3" w:rsidRDefault="00A96AEC" w:rsidP="00C275A3">
            <w:pPr>
              <w:pStyle w:val="Hallgatokepzes"/>
            </w:pPr>
            <w:r>
              <w:t>History</w:t>
            </w:r>
            <w:r>
              <w:br/>
            </w:r>
            <w:r w:rsidR="00E77B23">
              <w:t>BA, 7.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Székely PhD</w:t>
            </w:r>
          </w:p>
          <w:p w:rsidR="00DB4822" w:rsidRDefault="00DB4822" w:rsidP="00E11062">
            <w:pPr>
              <w:pStyle w:val="Konzulensek"/>
            </w:pPr>
            <w:r w:rsidRPr="00DB4822">
              <w:t> 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slaves of the roman villa rustica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study examines the workforce of an antique agricultural form, the villa-farm (villa rustica). From the 3rd to the 2nd centuries B.C., the Romans conquered the Mediterranean basin. Besides the territories acquired, the Romans also captured a large quantity of educated slaves. In addition, they were thought about the intensive form of agriculture, which was naturalized in Italy. The Punic wars impoverished the peasant soldiers, so land concentration has taken place in Italy. From the 2nd century B.C. landowners developed a certain form of farming. On these farms profitable crops (grapes, olives) were grown, or commodities (wine and oil) have been produced and sold. The villa rustica’s main-labor force were the slaves. However, the villa rustica was available for wage laborers or free seasonal workers to work as well. Initially, the Roman owners brought the slaves from the agriculturally developed areas of the Hellenistic East. In the 2nd century B.C. the Romans slaves were cheap and available in large quantities. The literature (Cato, Varro, Columella) and legal resources (Digest) depicted farm workers, their rural legal status, their obligations and living conditions. The ancient sources and the scientific literature (Maróti, Alföldy, Weeber) are claiming that the slaves of the villa rustica were specialized growers, breeders and they performed productive tasks. The farm workers were stratified into groups of slaves. The landowner distinguished a servant (vilicus) from the other slaves. The servant received awards from his master and the landowner, with his help, he managed the farm. In the 1stcentury A.D., the Roman conquest has ended in the Mediterranean region. The population of the new areas were not enslaved by the Romans. For these reasons, the number of slaves from the East dropped and their prices become unaffordably high. Although the conquest continued in the northern Barbaricum, from here slaves had not enough agricultural knowledge and their numbers did not match the Mediterranean farmers’. This process has caused a crisis in the Italian agriculture, which was based on slave labor. Alternatively, the colonus system was set up. The majority of landowners no longer employed large numbers of slaves. They had rather installed tenants on their estates in the following centuries.</w:t>
      </w:r>
    </w:p>
    <w:p>
      <w:pPr>
        <w:widowControl w:val="on"/>
        <w:pBdr/>
        <w:spacing w:before="240" w:after="240" w:line="240" w:lineRule="auto"/>
        <w:ind w:left="0" w:right="0"/>
        <w:jc w:val="left"/>
      </w:pPr>
    </w:p>
    <w:p>
      <w:pPr>
        <w:widowControl w:val="on"/>
        <w:pBdr/>
        <w:spacing w:before="240" w:after="240" w:line="240" w:lineRule="auto"/>
        <w:ind w:left="0" w:right="0"/>
        <w:jc w:val="both"/>
      </w:pPr>
      <w:r>
        <w:rPr>
          <w:b/>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19243">
    <w:multiLevelType w:val="hybridMultilevel"/>
    <w:lvl w:ilvl="0" w:tplc="67257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19243">
    <w:abstractNumId w:val="478192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2696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