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LÁSZLÓ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Wolf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Újabb régészeti adatok a Bódva-völgyének avar kor végi történetéhez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Hídvégardó-Malomszög lelőhely feltárása gyarapították ismereteinket a Bódva-völgy 9. századi ismerteinket.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objektumok a korszak más lelőhelyről előkerült gödör típus itt is meghatározó, funkciójára sajnos csak következtetni tudunk. A földbemélyített házak hiánya utalhat felszíni, faszerkezetű házak használatára. A két külső kemencének már megléte is jelentős.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kerámia töredékek kis számuk ellenére nagyon változatosak. Háromféle soványítási módot lehet megkülönböztetni, köztük a ritka meszes soványítást. Az égetésük is ugyanilyen sokszínű. Ebben is van egy helyi sajátosság, a gázbuborékos, porózus darabok magas aránya. A díszítésük egységes, vonalkötegekből és hullámvonalkötegekből áll. A töredékeket párhuzamok alapján a 9. századra lehet keltezni,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agancstégely különlegessége folytán külön figyelmet érdemel. A kutatás egyöntetűen egyetért sótartó funkciójában és eredetét az avarokhoz köti. A tárgy keltezése nehézséget okoz. Lehetőséget csak a díszítés kínál, pontos párhuzama nincs, de a részlet minták a 9. század felé mutatnak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helyi lakosság etnikumának meghatározása nehéz. Államiságuk bukását az avar emberek valószínűleg túlélték és régi lakhelyeiken folytathatták életüket. Helyi szlávságra sincs bizonyítékunk, bár a nyelvészeti források utalnak a jelenlétükre.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lakosság etnikuma kérdéses, az avarokhoz való kötődése valószínűsíthető. Az szintén feltehető, hogy tartósan itt éltek és átvészelve a 9. századot megérhették a magyar honfoglalást.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39858">
    <w:multiLevelType w:val="hybridMultilevel"/>
    <w:lvl w:ilvl="0" w:tplc="91413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39858">
    <w:abstractNumId w:val="23439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02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