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SZEBENYI TAMÁS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Kulcsár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Barbaricumi pecsételt kerámia Üllő 5–9. lelőhelyen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szarmata Barbaricum telepkerámiájának egyik kevésbé kutatott típusát képviselik a pecsételt díszű edények. A Dunától 15 km-re fekvő Üllő 5. és 9. lelőhely anyagában 49 ilyen tál töredékei kerültek elő, így alkalom nyílt a pecsétlések egymáshoz való viszonyának vizsgálatára egy zárt leletegyüttesen belül.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formakincs összesítése során 9 nagy csoport különült el. A leggyakoribb motívumcsoport a tojásfüzéreké. Variációi egyértelműen a nyugati terra sigillata edények hatásának tudhatók be a ritkán megjelenő girlandokkal egyetemben. Szintén népszerűek a pontokból és körökből kialakított fogaskerekek is, melyek egyszerűségükkel éles ellentétei az összetett rozetta motívumoknak. Érdekes csoportja a pecsétléseknek a térkitöltő szerepet betöltő pálcatagok és S formák.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edények vizsgálata során nyilvánvalóvá vált, hogy csoportok felállítása csak az edényforma, a bevonat és a pecsétlés egységes figyelembevételével képzelhető el. Így két nagyobb részre oszlik a vizsgált anyag. Egyik a vörös vagy narancs bevonatú félgömbös edények csoportja, melyek leggyakrabban tojásfüzérrel díszítettek. Összhatásukban egyértelmű kapcsolatot mutatnak a Dragendorff 37 formájú terra sigillatákkal. Ezzel szemben a kónikus hasú tálak fő dísze a rozetta, gyakran kitöltő motívummal. Hasonlók a daciai és a beregsurányi anyagban figyelhetők meg. 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csak nehezen megválaszolható kérdés merül fel az üllői anyaggal kapcsolatban. Ilyen a korhatározás kérdése, mely során figyelembe kell venni a kettős (vagy inkább hármas) datálást. Nem tisztázott továbbá a terra sigillaták és a pecsételt edények viszonya sem, hiszen a mennyiségi adatok nem igazolják, hogy a luxuskerámiát váltották volna ki a pecsételt díszű tálakkal.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provinciális analógiák hiánya és a gyakran rendezetlen pecsétlések miatt felmerül a barbár eredet lehetősége ennél a klasszikusan római importnak tartott edénycsoportnál. Műhelyhulladék hiányában az üllői gyártás kizárható, illetve a heterogén hatásokat mutató anyag több műhelykörzetet feltételezhet. Munkahipotézisként felmerülhet tehát, hogy Üllőn a Barbaricum belső kereskedelmének lehetünk tanúi, melyben egyaránt áramlanak a pannoniai és a daciai áru hatásait magukon viselő barbár eredetű pecsételt edények.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31561">
    <w:multiLevelType w:val="hybridMultilevel"/>
    <w:lvl w:ilvl="0" w:tplc="54673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31561">
    <w:abstractNumId w:val="47831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147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