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MIHÁCZI-PÁLFI ANETT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B. Tóth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Avar kori torzított koponyás esetek a Tiszántúlon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tiszántúli avar kori torzított koponyás temetkezéseket vizsgáltam meg közelebbről. Dolgozatomat egyrészt problémafelvetésnek, másrészt az évtizedek alatt felgyűlt, olykor vitatható szakirodalmi adatok tisztázásának szántam. A kutatás célja, hogy az antropológusok segítségével összegyűjtött avar kori torzított koponyás eseteken belül a publikált esetek revízió alá, a publikálatlan esetek pedig embertani és régészeti szempontból is feldolgozásra kerüljenek.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ismertetett avar kori torzított koponyás lelőhelyek egyértelműen jelzik, hogy a régióban a korábbi időszakban (5–6. század) elterjedt koponyatorzítás szokása nem tűnt el teljesen a Hun Birodalom és a Gepida Királyság bukását követően, mint ahogy azt korábban vélték. Az embertani és a régészeti anyag kutatása alapján egyes lelőhelyen a korábbi közösség avar korba nyúló továbbélése feltételezhető, míg más lelőhelyen teljességgel kizártnak tartható. Az egyre gyarapodó torzított koponyás lelőhelyek számát összevetve a nem torzított koponyás lelőhelyek számával az állapítható meg, hogy az avar kori koponyatorzítás kuriózumnak számít, így a viszonylag kevés esetszám miatt az avar kori szokás kialakulásának a körülményeiről következtetéseket csak óvatosan lehet levonni.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– leszámítva Szegvár-Oromdűlő lelőhely 32 női sírját – 13 lelőhelyről 25 avar kori torzított koponyás temetkezést ismertettem. Ebből a számból 8 lelőhelyről származó 11 bizonytalan eset mellőzése után csupán 7 lelőhelyről származó 14 biztos esetet találtam alaposabb vizsgálatra alkalmasnak. A 14 biztos eseten belül meg kellett különböztetni a kifejezetten (4 eset), illetve az enyhén torzított koponyákat (9 eset). A két csoporton belül az eseteket a nemi és az elhalálozási életkor szerinti eloszlás, a temetkezési szokás, a tárgyi emlékanyag, a datálás, valamint az adott torzított koponyás sír és a temető belső rendje közti viszony szempontjából vettem sorra. A torzított koponyájú egyének társadalomban betöltött szerepének a meghatározása egyelőre problémás.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81096">
    <w:multiLevelType w:val="hybridMultilevel"/>
    <w:lvl w:ilvl="0" w:tplc="53123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81096">
    <w:abstractNumId w:val="17281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469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