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ZSUZSANNA</w:t>
            </w:r>
          </w:p>
          <w:p w:rsidR="00C275A3" w:rsidRDefault="00A96AEC" w:rsidP="00C275A3">
            <w:pPr>
              <w:pStyle w:val="Hallgatokepzes"/>
            </w:pPr>
            <w:r>
              <w:t>Régészet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Révész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Csongrád-Vendelhalom 10–11. századi temetője régészeti és természetföldrajzi szempontból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Csongrád természetföldrajzi vizsgálatán keresztül jutottam el egy lelőhely szorosabb elemzéséhez. A földrajzi, vízrajzi viszonyok megfigyelésére után képet kaphatunk az eddig viszonylag száraznak hitt Alföldről, hiszen a térképen jól látszódnak az északnyugat-délkeleti irányítású vizes területek, mocsarak, erek, melyek mindegyike a Tisza felé igyekszik. Az útvonalak iránya is a vízrajzi viszonyok felvetítése után válhat érthetővé, hiszen, megfigyelhető, hogy a nagyobb vizes területeket kikerülve a lehető legegyenesebb irányban haladnak állomásaik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címét adó Vendelhalom lelőhely elemzése után elképzelhető, hogy egy előkelőbb csoport kezdhette meg a halmon temetkezését, erre utal a veretes csizma, illetve az aranyozott bronz szerelékes szablya előkerülése is. A további sírok leletanyagában megtaláljuk a katonáskodó réteget (további szablyák, íjászfelszerelés), néhány női temetkezésekben figyelhettünk meg a ruhadíszeket, de előfordulnak egyszerű karikaékszerrel, vagy melléklet nélkül eltemetett halottak is. Messzemenő következtetések levonására nem törekedhetek a temető töredékessége miatt, hiszen lehet, hogy további gazdag mellékletanyagú sírokat semmisítettek meg az évek során, de az is előfordulhat, hogy az előkerült veretes csizmát és szablyát tartalmazó sírok voltak a temető „leggazdagabbjai”, s a szerencsének köszönhetően pont ezek kerültek napvilágra.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a Kárpát-medencei viszonylatban is sok szablya előkerülése egy temetőn belül felhívja a figyelmünket arra, hogy mennyire összetett folyamatok voltak hatással egy-egy csoport megtelepedési és temetkezési szokásaira. Véleményem szerint a dolgozatomban tárgyalt kereskedelmi útvonalaknak nem csak az Árpád-korban, hanem már a honfoglalás korában is kiemelt helyzetűek voltak. A Szeged-Szolnok útvonal, valamint az Erdély felől a Körös mellett érkező útvonalak és a délkeleti irányból, Szentes előtt egyesülő utak is a Bődi-révnél keltek át az Alföldre, s folytatták útjukat. Ezeket az útvonalakat felügyelhették az ide települt emberek már a honfoglalás előtt is, hiszen az itteni dombokról, halmokról messzire el lehetett látni, így az átkelőhöz érkező nem kívánt személyeket, csapatokat már messziről észrevehették, s a rév és környékének védelmét biztosíthatták. A Bődi-rév mindkét oldalát körülölelik a lelőhelyek egy nagyobb kört alkotva körülötte. Úgy tűnik, hogy a természetes vízrajzi viszonyokat kihasználták, s a rév közelébe jutást minden irányból ellenőrizték.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42205">
    <w:multiLevelType w:val="hybridMultilevel"/>
    <w:lvl w:ilvl="0" w:tplc="60996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42205">
    <w:abstractNumId w:val="785422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214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