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VADÁSZ EMESE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Wolf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különleges fegyvertípus. Adatok a másfélkezes kardok hazai történetéhez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kardok különböző részei egyszerre több funkciót is ellátnak; formájukat alapvetően a kardforgató ízlése, az aktuális divat, a fegyver egyensúlya és a védőfegyverzet típusa határozza meg, így a X–XV. században számtalan variációjuk létezett. Bár a kutatók megkíséreltek egy, a markolatgomb- és keresztvasformák változásán alapuló időrendet felállítani, a korhatározáshoz elsősorban a kardpengét, annak alakját, hosszát és keresztmetszetét kell vizsgálni, s ezt kiegészíteni a keresztvas és a markolatgomb formájából levonható következtetéseket. A rövid kardtörténeti összefoglalásból kitűnik, hogy a védő- és támadófegyverzet változásai szorosan összefüggnek; az egyre fejlettebb védőfegyverzet kialakulása indukálja a mind hatékonyabb támadófegyverek megjelenését. A vizsgált másfélkezes kardtípus megjelenését is a XIII. század folyamán használatba kerülő új, fejlettebb vértezetek felbukkanása idézte elő. Ezek a kardok speciális rendeltetésű fegyverek voltak, amit a tárgytípus középkori elnevezései – csatakard, hosszúkard – is megerősítenek; mindig kiemelik a fegyver szokatlanul nagy méretét és különleges rendeltetését, miszerint ezt a kardot a harcos csak a csatatérre vitte magával. A másfélkezes kardtípus jelentőségét jól mutatja, hogy forgatásának elsajátítását mind a német-, mind az itáliai harcművészeti iskola kiemelten fontosnak tartotta, s az ilyen jellegű munkákban a rapír térhódítása ellenére egészen a XVII. századig szerepel.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fegyvertípus magyarországi megjelenésének idejét a kutatás jelen állása alapján nem ismerjük. Valószínűnek tartom, hogy Európa más területeihez hasonlóan hazánkban is a XIII. század közepe körül jelenhetett meg, de az általam vizsgált összesen 9 fegyver alapján általános következtetéseket levonni nem lehet, ehhez további kutatás szükséges. A téma magyarországi elhanyagoltságával szemben a külföldi kutatásnak sikerült elkülönítenie egy valószínűsíthetően magyar másfélkezes kardtípust, melynek képviselői Marko Aleksić gyűjtése szerint kifejezetten a Magyar Királyság területére összpontosulnak. A kutató által elkülönített N kardcsalád valószínűleg szerb eredetű lehet, s előfutárai a XIV. század végén – XV. század elején érkeztek a Magyar Királyság területére a mind északabbra tolódó török front hatására. Aleksić úgy véli, a típus a XV. században végig használatban volt a Királyság területén, s az ide sorolható fegyvereket minden valószínűség szerint itt is készítették.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47537">
    <w:multiLevelType w:val="hybridMultilevel"/>
    <w:lvl w:ilvl="0" w:tplc="85347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47537">
    <w:abstractNumId w:val="647475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075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