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BALASSA GÁBOR PÉTER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M. Csizmadia Béla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Katona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Térd protézisek minősítési módszere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térdízület az emberi ízületek közül a legösszetettebb. A térd behajlítása során egyidejűleg többirányú mozgás és elfordulás lehetőségét biztosítja - illetve kényszeríti ki. Gépészeti szempontból a térdízület egy bonyolult mechanizmus. Kinetikai illetve kinematikai vizsgálatával a SZIE Biomechanikai Kutatócsoport hosszabb ideje foglalkozik. Az általuk mért értékeket is felhasználva készítette el a SOTE Ortopédiai Kutatócsoportja kísérleti térdprotézisét. Felmerült az igény egy, a protézis által vezérelt mozgást meghatározó készülékre, amely alapján annak minősítése is megvalósítható.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 műszaki probléma a protézis tervezésénél, hogy nem az érintkező felületeket kell leképezni protézissel, hanem a protézis ugyanolyan mozgást kell létrehozzon, mint amilyet az élő emberi térd. A protézis jóságának megítéléséhez ezt a feltételt teljesítő készüléket kellett létrehozni.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tudományos dolgozatomban a megtervezett és legyártott vizsgálóberendezést mutattam be. A szerkezet egyszerű mechanizmusokból épült fel. Az elkészített készülék célja az volt, hogy a behajlítást létrehozó erők a tibia szabad mozgását ne akadályozzák, és a fellépő erőhatások és mozgások mérhetőek legyenek a térd-protézis teljes, 120°-os behajlítási tartományában.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vizsgálóberendezéssel végzett mérések és az első készülék tapasztalatai alapján egy új készüléket terveztem. A protézis behajlítását továbbra is léptetőmotoros meghajtással oldottam meg. Az új készülékhez kifejlesztettem egy kalibráló eszközt, amely lehetőséget nyújt a mérési folyamat megkezdése előtt a készülék kalibrálására.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protézis beültető műtétek során esetenként az operáló orvos a keresztszalag eltávolítására kényszerül. Ekkor úgynevezett keresztszalag pótló protézist helyeznek be a betegbe. A készüléket alkalmassá tettem mind a hagyományos, mind a keresztszalag pótló protézisek mérésére is. A protézisek eltérő geometriai méreteihez, valamint a különböző gyártó cégekhez igazodóan méret és típus szerint kialakítva univerzális befogó szerkezetet készítettem.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Korábban kísérleti protéziseken végeztem méréseket, majd valódi, emberi lábakból kivett protéziseket vizsgáltam, amilyenek napjainkban is beépítésre kerülnek. Mérésekkel igazoltam a berendezés protézis minősítésére való alkalmasságát és a különböző protézisekhez tartozóan minősítési számot definiáltam.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57735">
    <w:multiLevelType w:val="hybridMultilevel"/>
    <w:lvl w:ilvl="0" w:tplc="48109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57735">
    <w:abstractNumId w:val="43257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56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