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HORVÁTH</w:t>
            </w:r>
          </w:p>
          <w:p w:rsidR="00C275A3" w:rsidRDefault="00A96AEC" w:rsidP="00C275A3">
            <w:pPr>
              <w:pStyle w:val="Hallgatokepzes"/>
            </w:pPr>
            <w:r>
              <w:t>Mechanical engineer</w:t>
            </w:r>
            <w:r>
              <w:br/>
            </w:r>
            <w:r w:rsidR="00E77B23">
              <w:t>MSc, 3. semester</w:t>
            </w:r>
          </w:p>
          <w:p w:rsidR="00C265CE" w:rsidRPr="009E5FF1" w:rsidRDefault="00E77B23" w:rsidP="00C275A3">
            <w:pPr>
              <w:pStyle w:val="Hallgatokepzes"/>
              <w:rPr>
                <w:b/>
                <w:caps/>
              </w:rPr>
            </w:pPr>
            <w:r>
              <w:t>Szent István University</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Jánosi</w:t>
            </w:r>
          </w:p>
          <w:p w:rsidR="00DB4822" w:rsidRDefault="00DB4822" w:rsidP="00E11062">
            <w:pPr>
              <w:pStyle w:val="Konzulensek"/>
            </w:pPr>
            <w:r w:rsidRPr="00DB4822">
              <w:t>professor, SZIE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 measuring device based on image processing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industrial mass production measuring all products with sufficient accuracy and maintaining the rate of the mass production using traditional methods is an impossible task, and makes it a general problem.</w:t>
      </w:r>
    </w:p>
    <w:p>
      <w:pPr>
        <w:pBdr/>
        <w:spacing w:before="240" w:after="240" w:line="240" w:lineRule="auto"/>
        <w:ind w:left="0" w:right="0"/>
        <w:jc w:val="left"/>
      </w:pPr>
      <w:r>
        <w:rPr>
          <w:color w:val="000000"/>
          <w:sz w:val="24"/>
          <w:szCs w:val="24"/>
        </w:rPr>
        <w:t xml:space="preserve">The theoretical goal of the manufacturer is to produce without waste, however this is not achievable. Knowing this the manufacturer must be cautious not to let the possible wastes sold to the customers in order to keep its good opinion and competitiveness. Because of this filtering the waste products – possibly all – during production is a problem that needs to be solved. General statistical methods are not enough to provide 100% quality; building a fast, automatic measuring system can be the solution.</w:t>
      </w:r>
    </w:p>
    <w:p>
      <w:pPr>
        <w:pBdr/>
        <w:spacing w:before="240" w:after="240" w:line="240" w:lineRule="auto"/>
        <w:ind w:left="0" w:right="0"/>
        <w:jc w:val="left"/>
      </w:pPr>
      <w:r>
        <w:rPr>
          <w:color w:val="000000"/>
          <w:sz w:val="24"/>
          <w:szCs w:val="24"/>
        </w:rPr>
        <w:t xml:space="preserve">During the work the measured parts – for which the system was created for – were actual products of a car industry supplier, difficult spatial line springs. The nature of the product caused several problems that needed to be solved during the elaboration of the device’s working method, but these usually occur during industrial mass production.</w:t>
      </w:r>
    </w:p>
    <w:p>
      <w:pPr>
        <w:pBdr/>
        <w:spacing w:before="240" w:after="240" w:line="240" w:lineRule="auto"/>
        <w:ind w:left="0" w:right="0"/>
        <w:jc w:val="left"/>
      </w:pPr>
      <w:r>
        <w:rPr>
          <w:color w:val="000000"/>
          <w:sz w:val="24"/>
          <w:szCs w:val="24"/>
        </w:rPr>
        <w:t xml:space="preserve">The first part of the paper describes the possible theoretical measurements of the spring and points out that the solution lies with a measurement method without any contact. After this the work presents literature on the overview and development of the contactless methods.</w:t>
      </w:r>
    </w:p>
    <w:p>
      <w:pPr>
        <w:pBdr/>
        <w:spacing w:before="240" w:after="240" w:line="240" w:lineRule="auto"/>
        <w:ind w:left="0" w:right="0"/>
        <w:jc w:val="left"/>
      </w:pPr>
      <w:r>
        <w:rPr>
          <w:color w:val="000000"/>
          <w:sz w:val="24"/>
          <w:szCs w:val="24"/>
        </w:rPr>
        <w:t xml:space="preserve">The next part of the paper describes the current analytical and evaluating methods determining how these can fit into automatic production. Using the knowledge gained during the overview a simple fast technique has been created. With this, the size of difficult geometrical products can be defined.</w:t>
      </w:r>
    </w:p>
    <w:p>
      <w:pPr>
        <w:pBdr/>
        <w:spacing w:before="240" w:after="240" w:line="240" w:lineRule="auto"/>
        <w:ind w:left="0" w:right="0"/>
        <w:jc w:val="left"/>
      </w:pPr>
      <w:r>
        <w:rPr>
          <w:color w:val="000000"/>
          <w:sz w:val="24"/>
          <w:szCs w:val="24"/>
        </w:rPr>
        <w:t xml:space="preserve">The method to evaluate the products’ sizes is based on image process. The knowledge to use image process is described in the paper. The measuring method of the device that has been created using all theoretical possibilities is unique, different from the general practice. This working method takes into account measuring in three dimensions as well. The steps of choosing the image and measurement set-ups are presented in the paper. The algorithm to process image and determine sizes has been created with the LabView software.</w:t>
      </w:r>
    </w:p>
    <w:p>
      <w:pPr>
        <w:pBdr/>
        <w:spacing w:before="240" w:after="240" w:line="240" w:lineRule="auto"/>
        <w:ind w:left="0" w:right="0"/>
        <w:jc w:val="left"/>
      </w:pPr>
      <w:r>
        <w:rPr>
          <w:color w:val="000000"/>
          <w:sz w:val="24"/>
          <w:szCs w:val="24"/>
        </w:rPr>
        <w:t xml:space="preserve">The work also presents the sizes measured with the device and their comparison with results from traditional size measurement. Based on these results conclusions can be made and possible development directions can be appointed.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335327">
    <w:multiLevelType w:val="hybridMultilevel"/>
    <w:lvl w:ilvl="0" w:tplc="732484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35327">
    <w:abstractNumId w:val="313353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69391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