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CSABA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Petróczki Károly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Kertészeti termények sérülésének vizsgálata Dymatest mérőcsapos anyagvizsgáló berendezéssel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mezőgazdasági és kertészeti termények a feldolgozás és szállítás során számos mechanikai hatásnak vannak kitéve, melyek a növény egyes részein vagy az egész felületén sérülést okozhatnak, számos esetben végleges tönkremenetelhez vezethetnek. A sérülésvizsgálatok során a terhelő erőkkel kapcsolatos sérülési határértékeket határozzák meg, amelyek ismeretében a manipulálás közben ébredő mechanikai hatások maximalizálhatók. A témával kapcsolatos kutatások során a terményeket nyomóvizsgálatnak kitéve regisztrálják a biológiai anyag deformációját, majd megállapítják azt a határt, ahol a sérülés bekövetkezik.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munkában a terhelőcsappal történő nyomóvizsgálatok végrehajtására a Mezőgazdasági Gépesítési Intézetben található DyMaTest anyagvizsgáló műszer nyújtott lehetőséget (Petróczki Károly, 2005, 2006). A berendezés többféle alakú, egyszeri és periodikus lefutású erő előállítására alkalmas. A műszer segítségével a kiadott ismert terhelés hatására mérhető a vizsgált anyag deformáció-idő függvénye, amely alapján meghatározható a külső héj átszakadásának kezdete. Ezt a pontot a dolgozatban tönkremeneteli határpontnak neveztük.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tárgya egy mérési módszer kidolgozása, melynek során a DyMaTest-tel meghatározható az egyes termények tönkremeneteli határpontja az előállított terhelőerő-függvény egyes paramétereinek függvényében (frekvencia, amplitúdó, jelalak). A vizsgálatokat elsősorban a 10Hz alatti frekvenciatartományban végeztük.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203847">
    <w:multiLevelType w:val="hybridMultilevel"/>
    <w:lvl w:ilvl="0" w:tplc="476306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203847">
    <w:abstractNumId w:val="482038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53715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