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CSABA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Gyürk István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tiszai ciánszennyezés mérnöki etikai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technika globális fejlődésének következtében világunk az azt benépesítő emberiség számára egyre lakhatóbbá, kényelmesebbé és kellemesebbé válik. A mérnöknek e folyamatos pozitív változásokban munkája, alkotó tevékenysége révén kitüntetett szerepe van. Ez a hivatás azonban páratlan felelősséggel is felruházza a művelőjét, hiszen a társadalom éppúgy számon tartja a mindmáig álló híd, működő gép vagy építészeti alkotás mögött álló mérnöki munkát, mint a baleseteket, katasztrófákat előidéző szakszerűtlenséget, mulasztásokat vagy felelőtlenséget. Bár napjainkban egy gyártmány, berendezés kifejlesztése, előállítása, vagy egy létesítmény működtetése már ritkán kötődik egyetlen mérnök nevéhez vagy személyéhez, de a mérnök ma ugyanúgy felelős minden általa okozott balesetért, környezeti kárért, vagy akár katasztrófáért, mint amikor személyes felelőssége még nyilvánvalóbb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munka elsősorban a mérnök erkölcsi felelősségével foglalkozik a 12 éve történt tiszai ciánszennyezés példáját vizsgálva. Ebben az esetben ugyanis a mérnöki mulasztás a környezeti értékekre, az egyes emberre és a társadalom jelentős részére drámai mértékű és hosszan tartó hatást gyakorolt. A dolgozat több szempontból kiindulva elemzi a történteket:</w:t>
      </w:r>
    </w:p>
    <w:p>
      <w:pPr>
        <w:pStyle w:val="ListParagraphPHPDOCX"/>
        <w:numPr>
          <w:ilvl w:val="0"/>
          <w:numId w:val="8309805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gátszakadás következményei nem korlátozódtak arra az országra, ahonnan a szennyeződés megindult.</w:t>
      </w:r>
    </w:p>
    <w:p>
      <w:pPr>
        <w:pStyle w:val="ListParagraphPHPDOCX"/>
        <w:numPr>
          <w:ilvl w:val="0"/>
          <w:numId w:val="8309805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Mivel a környezeti katasztrófa több ország területét érintette, így elkerülhetetlen volt, hogy az ügy nemzetközi szinten diplomáciai és politikai bonyodalmakhoz vezessen.</w:t>
      </w:r>
    </w:p>
    <w:p>
      <w:pPr>
        <w:pStyle w:val="ListParagraphPHPDOCX"/>
        <w:numPr>
          <w:ilvl w:val="0"/>
          <w:numId w:val="8309805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okozott anyagi károkat, az emberi szenvedést nehéz volt felbecsülni. Nehéz volt továbbá a folyó élővilágában, annak környezetében, az ott lakó emberek életében okozott károkat számszerűsíteni, de egyenesen lehetetlen volt felmérni a környezet kulturális, néprajzi és esztétikai mértékeiben okozott pusztítást, hiszen számunkra a Tisza nem csupán egy folyó.</w:t>
      </w:r>
    </w:p>
    <w:p>
      <w:pPr>
        <w:pStyle w:val="ListParagraphPHPDOCX"/>
        <w:numPr>
          <w:ilvl w:val="0"/>
          <w:numId w:val="8309805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felelős bányavállalatnál jóval a baleset előtt előrelátható jelei voltak annak, hogy egy katasztrófa bekövetkezhet.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végül levonja a természeti katasztrófa következményeivel és a mérnök erkölcsi felelősségével kapcsolatos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98057">
    <w:multiLevelType w:val="hybridMultilevel"/>
    <w:lvl w:ilvl="0" w:tplc="63984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98057">
    <w:abstractNumId w:val="83098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158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