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 ERIK</w:t>
            </w:r>
          </w:p>
          <w:p w:rsidR="00C275A3" w:rsidRDefault="00A96AEC" w:rsidP="00C275A3">
            <w:pPr>
              <w:pStyle w:val="Hallgatokepzes"/>
            </w:pPr>
            <w:r>
              <w:t>Gépészmérnök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Közepes méretű napelemes erőművek telepítési feltételei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fosszilis energiák kiaknázása, és felhasználása oly mértékben megnövekedett, hogy mára az energiaellátással, és az energiaiparral kapcsolatos környezeti, társadalmi és gazdasági problémák globális méreteket öltenek. A 21. században az energiatermelés decentralizálása az egyik fő irányvonal, amelyre a napenergia-hasznosítás, azon belül is a fotovillamos technológia ad egyfajta lehetőséget. A technológia még ma is olyan kiaknázatlan potenciával rendelkezik, amely a napelem fejlesztéssel és gyártással foglalkozó szakembereknek, kutatóintézeteknek megannyi feladatot biztosít a következő évtizedekben.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 piacon kapható fotovillamos moduloknál elért legmagasabb hatásfok 22% körüli, ezzel szemben laboratóriumi körülmények mellett nanotechnológia alkalmazásával 44%-os cellahatásfokot is elértek, amely még mindig alulmarad az elméletileg elérhető 86% körüli energiaátalakítási hatásfoktól.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napenergia hasznosítását, azon belül pedig részletesen a fotovillamos energiahasznosítást vizsgáltam a témakörében megjelent szakirodalom segítségével. A szakirodalmi részt követően a vékonyfilm technológiákat, illetve a technológiával készülő napelemek fejlesztési trendjeit vizsgáltam, amely során a Szent István Egyetem Műszaki és Természettudományi Oktató Központja számára egy közepes méretű hálózatra visszatápláló fotovillamos energiaellátó rendszert terveztem.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megvalósításához a piacon résztvevő CIS-CIGS, CdS/CdTs, amorf szilícium vékonyréteg technológiák alkalmazásával több rendszeralternatívát is készítettem, majd ezeket összehasonlítottam a piacvezető kristályos szilícium technológiával készülő rendszerekkel. Az elkészített alternatívákat a manuális számításokat követően számítógépes szimuláció segítségével értékeltem.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Végső konklúzióként elmondhatjuk, hogy a SZIE MTOK fotovillamos fotovillamos modulokkal történő villamosenergia-ellátására kidolgozott rendszerek közül jelenleg polikristályos szilícium modulokkal a leggazdaságosabb.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54595">
    <w:multiLevelType w:val="hybridMultilevel"/>
    <w:lvl w:ilvl="0" w:tplc="63759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54595">
    <w:abstractNumId w:val="214545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132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