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DÁNIEL KRISZTIÁN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Víg Piroska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Glaubersó, mint temperáló közeg energetikai célú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központi kérdése az energia. A rendelkezésre álló megújuló energiaforrások nem feltétlenül ott és akkor nyújtanak energiát, amikor hasznosítani szeretnénk, így nagyon fontos a hatékony energiatárolás.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hőenergia tárolására a klasszikus módok mellett alternatívát kínálnak a fázisváltó anyagok (PCM), melyek magas olvadáshővel rendelkeznek. A különböző PCM-ek (sóhidrátok, sóhidrát-keverékek, paraffin, zsírsavak, eutektikumok, kompozitok) különböző olvadáspontjukból adódóan más-más felhasználási területen alkalmazhatók. A legfőbbek a passzív klimatizálás, a hőszabályozó textiliák és a PCM alapú adatrögzítő rétegek.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munka a glaubersót és annak hőtárolás célú alkalmazhatóságának lehetőségeit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glaubersó olvadáspontja 32 oC körüli, fajhője a hőmérséklet függvényében változó, olvadáshője magas, 242 kJ/kg, ami PCM-ként való alkalmazás szempontjából nagyon előnyös. Vannak azonban közvetlen alkalmazhatóságát kedvezőtlenül befolyásoló tulajdonságai: hajlamos a túlhűlésre, nem jó hővezető, nagyobb mennyiségben nehéz az anyag homogenitását biztosítani.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említett negatív tulajdonságokat keverék előállításával javítottuk. Az adagolt konyhasó az olvadáspont temperáláshoz alkalmas hőmérséklettartományba csökkentéséhez vezetett (22-25 oC), a borax pedig az olvadáspont stabilizálásában, az olvadás-megszilárdulás hiszterézise csükkentésében mutatkozott hatékonynak. Meghatározásra kerültek az ideális glaubersó-keverék hőtani paraméterei (fajhők, olvadáshő), mely alapján elmondható, hogy a kapott glaubersó-keverék alkalmas épületek klimatizálására.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a SZIE Fizika és Folyamatirányítási Tanszékének laboratóriumában, az ottani eszközökkel történtek. A mérések alapján megállapítható, hogy pontosabb mérőeszközök alkalmazásával a keverék összetételének finom változtatása lehetőséget rejt az olvadáspont igény szerinti finom beállítására.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 gyakorlati alkalmazhatósága szempontjából rendkívül fontos a homogenitásának biztosítása. Ezt kisebb méretű, szeparált adagokba csomagolással próbáltuk megoldani. Szívószálba csomagolást illetve zacskó-kapszulákba adagolást alkalmaztunk és vizsgáltuk ezen minták termikus viselkedését.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bemutatja az ideális keverék előállítására irányuló próbálkozásokat, a hőtani paraméterek meghatározását célzó méréseket, eredményeket. Részletezi a szívószálas és zacskó-kapszulás mintákkal végzett kísérleteket és összegzi a munka elkészítése során szerzett tapasztalatokat.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49183">
    <w:multiLevelType w:val="hybridMultilevel"/>
    <w:lvl w:ilvl="0" w:tplc="98654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49183">
    <w:abstractNumId w:val="443491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734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