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SAFRANYIK FERENC</w:t>
            </w:r>
          </w:p>
          <w:p w:rsidR="00C275A3" w:rsidRDefault="00A96AEC" w:rsidP="00C275A3">
            <w:pPr>
              <w:pStyle w:val="Hallgatokepzes"/>
            </w:pPr>
            <w:r>
              <w:t>Gépészmérnöki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Oldal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Silóürítés diszkrét elemes modellje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szemcsés anyagoknak szinte minden iparágban nagy jelentőségük van. A mezőgazdasági termékek, élelmiszerek, műanyagok, vegyszerek, ásványi anyagok szállítása, kezelése, a kapcsolódó berendezések tervezése során különleges figyelmet kell fordítani speciális tulajdonságaikra. A szemcsés anyaghalmazok bizonyos feltételek mellett szilárd testként viselkednek, teherviselésre képesek, megőrzik alakjukat. Más körülmények közt ugyanez a halmaz a folyadékokhoz hasonló tulajdonságokat mutat, kitölti a rendelkezésre álló teret. Ez a tulajdonságuk teszi lehetővé függőleges tárolókban (silókban) való tárolásukat.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Szemcsés anyagok modellezésére két eltérő módszert alkalmazhatunk: a kontinuum- és a diszkrét elemes modellt. A kontinuum modell a szilárd testek és fluidumok modellezéséhez hasonlóan folytonos testként írja le a szemcsés halmazokat. A diszkrét elemes modell az egyes szemcsék mozgásegyenleteivel és a köztük létrejövő kapcsolatok figyelembe vételével próbálja leírni a halmaz valóságos viselkedését. A módszer folyamatosan fejlődik, gyakorlati alkalmazhatóságával kapcsolatos kutatások jelenleg is folynak.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mérnöki gyakorlatban sokszor előfordulnak a szemcsés anyagok tárolásával kapcsolatos problémák. A silók használhatóságának két alapvető feltétele van. Az egyik, hogy a betöltött anyag kiüríthető legyen a tárolóból. A másik alapvető feltétel a kifolyási tömegáram ismerete, amely a silóhoz kapcsolódó berendezések tervezése, kiválasztása szempontjából fontos. További probléma lehet, ha álló zónák alakulnak ki ürítés közben. Tölcséres áramlás esetén például a kifolyónyílás feletti zónában folyamatos a kiáramlás, a garatfalon azonban megreked az anyag. Ekkor a siló mint „puffer” működik és az álló zónákban hosszú ideig marad az anyag, amely tulajdonságai ez idő alatt megváltozhatnak.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silók ürítésekor jelentkező problémák (pl.: anyagáram elakadása, a kapcsolódó berendezések tervezése, stb.) megoldása komoly költségeket jelent egy-egy új típus fejlesztésekor, átalakításakor. Ezt jelentősen lecsökkentené egy, a gyakorlatban alkalmazható, szimulációs módszer, amellyel egy-egy probléma elfogadható pontossággal modellezhető.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célja a silóürítés folyamatának diszkrét elemes modellezése. További célom, modellem mérési eredményekkel történő validálása. Olyan szimulációs módszer szeretnék kidolgozni, amellyel a szemcsés anyag kifolyási jellemzői (kifolyási mód, tömegáram, sebességprofil) elfogadható pontossággal meghatározhatóak.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198723">
    <w:multiLevelType w:val="hybridMultilevel"/>
    <w:lvl w:ilvl="0" w:tplc="237154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198723">
    <w:abstractNumId w:val="221987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37562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