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ÉVA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Bódis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Védett növény előfordulások tájtörténeti háttere egy zalai szőlőhegyen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szőlő- és gyümölcstermesztése módja és mértéke az utóbbi 100 évben jelentősen megváltozott. A gazdálkodás intenzifikálódása és nagyüzemivé válása mellett, a kisparcellás területek felhagyása figyelhető meg. Így van ez Zala megyében is, ahol az egykor megélhetést is nyújtó kisparcellás szőlők, gyümölcsösök, nagyrészt felhagyott állapotban, de mai napig meghatározzák a táj képét.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zalai kisparcellás szőlőhegyeket jól reprezentáló, Zalakoppány és Bezeréd község határán található Bezerédi-hegy növényzetének és tájhasználatának a változását tártuk fel a 18. század végétől napjainkig. Továbbá a felhagyás következtében kialakult élőhelyeken előforduló védett és ritka növényfajok felmérését végeztük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tájtörténeti vizsgálatokhoz a Zala Megyei Levéltár dokumentumait, írott forrásokat és katonai és topográfiai térképeket, légifelvételeket használtuk. 2009-2012 között terepbejárások során rögzítettük a védett és ritka növényfajok lokalitását és egyedszámát.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18. század végén és a 19. század során a Bezerédi-hegyen szőlőművelést végeztek. A 19. század végétől kezdődően, az ország más szőlőterületeihez hasonlóan itt is elkezdték felhagyni a művelést. Az 1950-es évektől a területek felhagyása vált általánossá. Jelenleg a szőlőhegy lábánál elhelyezkedő területek egy részén folyik még művelés. A felhagyás következtében kialakult parlagok egy része természetvédelmi szempontból is kiemelkedő értékkel bíró másodlagos szárazgyepi élőhelyekké alakult át. A szőlőhegyen összesen 15 védett növény fajt találtunk.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Bezerédi-hegy kiemelkedően gazdag botanikai értékekben más környékbeli felhagyott szőlőhegyekhez képest. De félő, hogy ezt a hegyet is néhány éven belül a spontán idegenhonos (pl. akác) erdők fogják jellemezni.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59972">
    <w:multiLevelType w:val="hybridMultilevel"/>
    <w:lvl w:ilvl="0" w:tplc="54062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59972">
    <w:abstractNumId w:val="74559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721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