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ESZTERGÁLYOS ÁDÁM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Hoffmann Borbála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Burgonya fajták nitrogén-hasznosító képességének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burgonya rendkívül sokoldalúan felhasználható kultúrnövény. Gumója népélelmezési szempontból nagyon fontos, ugyanakkor állati takarmányozásra, élelmiszeripari felhasználásra egyaránt alkalmas. A tápanyagok közül a nitrogén befolyásolja legnagyobb mértékben a burgonya termésmennyiségét és minőségét. Azonban még a növény igényeihez igazodó nitrogén-visszapótlás mellett is a kijuttatott tápelem mennyiségének kevesebb, mint a fele hasznosul a növényben. A nitrogén fennmaradó része szennyezőanyagként jelenik meg, mind a levegőben, mind a vizekben. Ezért van szükség olyan fajták használatára, amelyek a tápanyagot jobb hatásfokon hasznosítják, így csökkenthető a kijuttatott nitrogén mennyisége, ezzel együtt javul a termelés gazdaságossága, és csökken a környezet terhelése.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burgonyafajták nitrogén-hasznosító képessége tekintetében a külföldi kutatási eredmények nagy változatosságot mutattak. A hazánkban termesztett fajtákkal és nemesítési anyagokkal azonban csak az utóbbi időben kezdődtek meg a vizsgálatok. Kísérletem célja, hogy a Burgonyakutatási Központban nemesített fajták, illetve vonalak nitrogén hasznosító képességéről adatokat kapjunk.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vizsgálatokat in vitro, kétkezeléses (két N-ellátási szint) kísérletben végeztük. A növényeket Murashige-Skoog táptalajon neveltük, amely megfelel a Burgonyakutatási Központban a használt gyakorlatnak. A nitrogén hiányos kezelést az 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a KNO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koncentrációjának a felére csökkentésével indukáltuk. Jelen kísérletben vizsgált genotípusok: Balatoni Rózsa, Hópehely, Katica, Lorett, White Lady, Desiree, 00.35, Chipke, 01.536, 00.454. A kezeléseket tíz ismétlésben végeztük, majd a kísérletet megismételtük. Az adatok felvételezése két, illetve három hetes növényeken történt. Mértük a gyökerek hosszát és a darabszámát, a hajtás hosszát, valamint a gyökér és a hajtás száraz tömegét. A genotípusok vegetatív fejlődéséből, a biomassza produkcióból, valamint a kontroll és a stresszhatásnak (N-hiány) kitett egyedek közti eltérésből képet kaphatunk a nitrogén-hasznosító képességről. Az eddigi eredmények azt mutatják, hogy a vizsgált genotípusok/fajták nitrogén hasznosító képességében nagymértékű heterogenitás mutatkozik, mely a jobb nitrogén-hasznosító képességű fajták nemesítésének lehetőségét kínálja.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28289">
    <w:multiLevelType w:val="hybridMultilevel"/>
    <w:lvl w:ilvl="0" w:tplc="32361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28289">
    <w:abstractNumId w:val="59528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727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