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BARI ISTVÁN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Szőlőgyökértetű levéllakó alakjának táplálkozására irányuló vizsgálatok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kerti szőlő (Vitis vinifera L.) számos károsítója közül az egyik legveszélyesebb a szőlőgyökértetű, vagy másik nevén a filoxéra (Daktulosphaira vitifoliae FITCH.). Európában a XIX. század második felétől van jelen. Az 1800-as évek végére szőlőültetvényeink nagy részét sikerült kipusztítania. Átmeneti megoldásként szolgált az amerikai direkt termő fajták termesztésbe vonása, ezek azonban nem a hagyományos európai borok élvezeti értékét nyújtják, így más megoldást kerestek. A máig tartó védekezést az észak-amerikai szőlőfajok gyökérzetének ellenállósága jelentette, mely alkalmassá tette azokat, hogy alanyként szolgálják a szőlőtermesztést. Ez megoldást jelent a gyökér és levéllakó alakkal szemben is, mivel ezen alanyfajták gyökerén nem képes a rovar tuberozitásokat fejleszteni, a V. vinifera faj fajtáinak a levelén pedig a gubacsképződés gátolt. Azonban az utóbbi években egyre több hazai ültetvényben észleltek szőlőgyökértetű kártételt a nemes fajták levelein. A filoxéra okozta gubacs fejlődés mértéke a legtöbb esetben növényvédelmi kezelést kívánt a jelentősebb kártétel megelőzése érdekében. E tényből kiindulva kívántuk a rovar táplálkozási preferenciájában bekövetkezett változást igazoló módszer kifejlesztését megkezdeni. Célunk, hogy olyan módszert dolgozzunk ki, mellyel viszonylag rövid idő alatt meg tudjuk határozni, hogy a nemes fajta levelén a gubacsképződés bekövetkezik vagy sem, illetve képes-e a filoxéra szaporodni a fajta levelén. Két kísérleti modellt dolgoztunk ki. Az egyikben szabályozott üvegházi körülmények között, gyökeres dugványokon tudjuk tesztelni a rovar tápnövény választását. A másik tesztben, mely még kidolgozás alatt áll, laboratóriumi körülmények között, in vitro, fiatal leszakított levelek, táptalajon történő nevelése során kívánjuk indukálni a gubacsképződést. Vizsgálataink során igazoltuk, hogy több nemes fajta esetében is képes a rovar gubacsot fejleszteni, sőt az alanyfajtákkal szemben preferálja táplálkozási helyként, és szaporodóképes egyedek is ki tudnak alakulni rajtuk. Az alanyfajtákon kisebb gubacsszámot rögzítettünk. Mértük a biomassza tömeget is, melyet korrelációba állítottunk a leveleken kifejlődött filoxéra populáció nagyságával. Az in vitro tesztben a rovarok petéi kikelnek. A leveleken az első lárva alakok táplálkozási helyet választanak. A gubacs fejlődés indukálását még nem sikerült kiváltanunk.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90866">
    <w:multiLevelType w:val="hybridMultilevel"/>
    <w:lvl w:ilvl="0" w:tplc="83358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90866">
    <w:abstractNumId w:val="483908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139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