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BARI</w:t>
            </w:r>
          </w:p>
          <w:p w:rsidR="00C275A3" w:rsidRDefault="00A96AEC" w:rsidP="00C275A3">
            <w:pPr>
              <w:pStyle w:val="Hallgatokepzes"/>
            </w:pPr>
            <w:r>
              <w:t>Plant protection</w:t>
            </w:r>
            <w:r>
              <w:br/>
            </w:r>
            <w:r w:rsidR="00E77B23">
              <w:t>MSc, 2.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Kocsis</w:t>
            </w:r>
          </w:p>
          <w:p w:rsidR="00DB4822" w:rsidRDefault="00DB4822" w:rsidP="00E11062">
            <w:pPr>
              <w:pStyle w:val="Konzulensek"/>
            </w:pPr>
            <w:r w:rsidRPr="00DB4822">
              <w:t>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Examinations of feeding of leaf galling grape phylloxera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Grape phylloxera (Dactulosphaira vitifoliae FITCH.) is one of the most dangerous pests of grapevine (Vitis vinifera L.). It showed up in Europe in the 19th century and made very serious damages in the European vineyards. The North-American rootstocks presented us the permanent solution; however in the last couple decades in many vineyards detected the vine growers grape phylloxera on the leafage of fine grapevines’. In most of these cases the damage required plant protection. From this fact we proceeded to develop a method whereby we can assign if the phylloxera can feed and reproduce on the leafage of the fine grapevines’. We started to work out two pilot models. In the first one in greenhouses on rooted grape cuttings can we test the choice of feed plant of grape phylloxera. In the other model which is under developing, we can test the choice on in vitro juvenile leaves in laboratory in agar agar soil. We confirmed that grape phylloxera can feed and reproduce on the leaves of the fine grapevines’, so it has a feed plant preference.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55042">
    <w:multiLevelType w:val="hybridMultilevel"/>
    <w:lvl w:ilvl="0" w:tplc="63802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55042">
    <w:abstractNumId w:val="761550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814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