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SOMODY GERGŐ LAJOS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Biocid termékek in vitro szemirritációs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kártevők irtására felhasználható irtószerek (biocid termékek) pontos toxikológiai minősítése rendkívül fontos feladat, hiszen azokat az ember közvetlen lakó- és munkakörnyezetében használják fel, ezen felül egészségügyi intézményekben, akár legyengült szervezetű betegek közelében.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felhasználókat érintő kockázatbecslés szempontjából kiemelendő, hogy a biocid irtószer készítmények nagy arányban szabadforgalmú szereket jelentenek, amelyeket szakképesítés nélküli személyek használnak fel. Külön említést érdemelnek a kereskedelmi forgalomban elérhető azon riasztószerek, melyek a bőrfelületre juttatva fejtik ki hatásukat.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biocid termékek engedélyezéséhez szükséges toxikológiai vizsgálatok kivitelezése a 440/2008/EK irányelv alapján többségében in vivo metodikán alapszik, emlős állatkísérletekre támaszkodik. Az irányelv alapján a bőr- és szemirritációs valamint a bőr- és szemkorróziós vizsgálatokban preferált állatfaj az albínó házinyúl. Az általánosan elfogadott in vivo szemirritációs vizsgálatot Draize és munkatársai fejlesztették ki 1944-ben.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évek során igyekeztek kifejleszteni olyan alternatív eljárásokat, amelyek csökkentik a kísérletekben felhasznált állatok szenvedését és azok létszámát. Az OECD TG 405 (2002) elnevezésű a vegyi anyagok toxikológiai vizsgálatára vonatkozó útmutató már tartalmaz egy kiegészítést, melyben az in vivo Draize-teszt csak utolsó mozzanatként szerepel, ha a jóváhagyott in vitro módszerek az erősen irritatív potenciálnál gyengébb irritációt értékelnek a vegyi anyagok irritatív tulajdonságainak meghatározása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alternatív eljárások közé tartoznak a tyúktojás chorioallantois membránját (HET-CAM) felhasználó in vitro módszerek, hiszen általuk megfelelően modellezhetők a különböző vegyi anyagoknak a szem kötőhártyájára gyakorolt károsító hatásaik.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Georgikon Kar Növényvédelmi Intézetében régóta végeznek olyan alternatív toxikológiai vizsgálatokat, amelyekben mezőgazdasági vegyi anyagok szemirritációs tulajdonságait vizsgálják in vitro tesztekkel, melyek eredményei jól közelítik a hagyományos in vivo szemirritációs tesztek eredményeit.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munkámmal igyekszem felmérni, hogy előzetesen (néhány terméken bemutatva) használható-e a tyúktojás chorioallantois membránja a biocid irtószerek irritációs potenciáljának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10037">
    <w:multiLevelType w:val="hybridMultilevel"/>
    <w:lvl w:ilvl="0" w:tplc="28288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10037">
    <w:abstractNumId w:val="28110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381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