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LÍVIA BENITA</w:t>
            </w:r>
          </w:p>
          <w:p w:rsidR="00C275A3" w:rsidRDefault="00A96AEC" w:rsidP="00C275A3">
            <w:pPr>
              <w:pStyle w:val="Hallgatokepzes"/>
            </w:pPr>
            <w:r>
              <w:t>Vidékfejlesztési agrármérnök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Éva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Nap koronázta zalai falucska - Dötk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időszakban hazánkban az érdeklődés előterébe került a fenntartható fejlődés, a fenntarthatóság. A témakörrel meglehetősen sok tudományág is foglalkozik. Bárki feltehetné a kérdést, hogy a pénzügyi-gazdasági világválság, a társadalmi-gazdasági körülmények, a tornyosuló globális kihívások árnyékában vajon mennyire aktuális és ésszerű a fenntarthatósággal, a fenntartható fejlődéssel foglalkozni? A vidéki önkormányzatok finanszírozási gondjai közben napjainkban szinte időszerűtlennek tűnik a fenntarthatóságot számba venni. Azonban az elmúlt évek jól mutatják, hogy a jövőre való alapozás a válságok és nehézségek leküzdésében a fejlődés biztos alapja. Az útkeresésben a fenntarthatóság érvényesítése szolgálhat irányadóként.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 gondolná Dötkről, a kis zalai 27 fős zsáktelepülésről, hogy számos rejtett és kevésbé rejtett látnivalóval, nevezetességgel várja a környékre látogató turistákat? A pici település lassú kihalásra ítélt életébe minőségi változást hozott az Ökorégió Alapítvány tevékenysége és az a vonzerő, amit a Tájközpont programjai jelentenek.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ezekre a kihasználatlan potenciális lehetőségekre alapozva, alapos kutatómunkával alátámasztva teszek kísérletet egy olyan komplex ökoturisztikai központ, program bemutatására, ami a fenntarthatóságot, fenntartható fejlődést szem előtt tartva Dötköt és környezetét az ökoturizmus egy kiemelkedő jelentőségű „fellegvárává” teszi az országban.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55727">
    <w:multiLevelType w:val="hybridMultilevel"/>
    <w:lvl w:ilvl="0" w:tplc="21152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55727">
    <w:abstractNumId w:val="415557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8529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