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KOSZÓ CSABA</w:t>
            </w:r>
          </w:p>
          <w:p w:rsidR="00C275A3" w:rsidRDefault="00A96AEC" w:rsidP="00C275A3">
            <w:pPr>
              <w:pStyle w:val="Hallgatokepzes"/>
            </w:pPr>
            <w:r>
              <w:t>Környezetgazdálkodási, agrármérnöki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Pályi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Megújuló energiák alkalmazási lehetőségei a Salföldi Természetvédelmi Majorban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elején fokozatosan növekvő energiaárakkal kell szembesülni. Így mára már nem az a fő kérdés, hogy kell e alkalmazni megújuló energiaforrásokat, hanem, hogy azok miként válthatják ki hatékonyan a fosszilis energiahordozókat. Vizsgálatomat a Balatonfelvidéki Nemzeti Parkon belül a Salföldi Természetvédelmi Majorral kapcsolatban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arra terjed ki, hogy a majorban milyen mértékű az energiafelhasználás és az adott körülmények között, mennyire lehetséges ésszerűen használni a szóba jöhető megújuló energiaforrásokat. Néhány példa: a szélgenerátorokkal Magyarországon nagyobb mennyiségű villamos áram termelést csak igen nagy teljesítményű berendezésekkel lehet megvalósítani, de az utóbbi években több tanulmány is figyelmeztet a nagy teljesítményű turbinák környezetre gyakorolt káros hatásaira. A hőszivattyús rendszerek a talajhő segítségével stabilan képesek ellátni egy épület fűtési igényeit, de az épület állapota és a megválasztott technológia függvényében bizonyos mennyiségű áramot fogyasztanak, ami az un.: éves munkaszámmal jellemezhető. Egyre inkább terjedőben vannak a modern fatüzelésű kazánok (pl.: pellet és faelgázosító kazán). Ennek fő oka, a magas hatásfok, takarékos fogyasztás és az alacsony káros anyag kibocsátás. A napkollektorok és napelemek használatára kedvezőek a feltételek, de ez inkább csak a tavasztól őszig terjedő időszakra vonatkozik.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ilyen major korszerű energiaellátása mellett szerepet kell kapnia a technológia bemutatásának is. De nem utolsó sorban számolni kell azok költségvonzataival. Mivel ha csak egy-egy berendezés megtérülési idejét nézzük, akkor nem mindig számolhatunk olcsóbb energiával, még ha az környezetbarát is. Viszont az újabb pályázatok is azt sugallják, hogy a megújuló energiák alkalmazása még így is képes többletet nyújtani a fosszilis energiahordozók használatával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79048">
    <w:multiLevelType w:val="hybridMultilevel"/>
    <w:lvl w:ilvl="0" w:tplc="4207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79048">
    <w:abstractNumId w:val="21679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266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