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ANDRÁS</w:t>
            </w:r>
          </w:p>
          <w:p w:rsidR="00C275A3" w:rsidRDefault="00A96AEC" w:rsidP="00C275A3">
            <w:pPr>
              <w:pStyle w:val="Hallgatokepzes"/>
            </w:pPr>
            <w:r>
              <w:t>Turizmus-vendéglátás BSc.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Éva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Kabala-Ménes Kft. lovasturisztikai szerepe a Lenti kistérségben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 nyugati határa mentén, Zala megye háborítatlan vidékén bújik meg a Lenti Kistérség. A térség különleges természeti adottságokkal megáldott, melynek kulturális és épített örökségéhez nagyban hozzájárul néprajzi sokszínűsége. Az Őrség – Göcsej – Hetés háromszögében élő, többségében falusi közösségek vendégszeretetükkel, ízletes ételeikkel és díszes agyagedényeikkel ejtették ámulatba az arra járó turistát. A páratlan népszokásokat, népi mesterségeket és népdalkincset magáénak tudó vidék a belföldről és a térséggel határos Szlovéniából illetve Horvátországból érkező számos vendéget nyűgözött már le. A szelíden kanyargó Kerka – folyó, a völgyek fölött magasló erdős lankák és szőlőhegyek, valamint a változatos növény – és állatvilág hazánk egyik legromantikusabb tájává varázsolták a Lenti Kistérséget. Ezen adottságokat ismerte fel éppen 100 éve Bartha László, aki ménest alapított a zalai dombok ölelésében megbúvó apró faluban, Rádiházán. Dús füvű legelők, változatos terepviszonyok, bő termést hozó szántók tették lehetővé – és teszik mind a mai napig –, hogy a lovasturizmus jelenleg is életképes ágazata legyen Magyarország turizmusának. A térségben 50 éve meghatározó jelentőséggel bíró lovasturisztikai bázist áldozatos munkával hozta létre a Török család, akik jelenleg is töretlen hittel teszik feladatukat. Kötelességüknek érzik, hogy a magyar ügetőlovak tenyésztésben továbbra is meghatározó szerepet vállaljanak, és minőségi turisztikai szolgáltatásaik révén hírnevet szerezzenek térségünk, és ezáltal hazánk lovas társadalmának.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Kutatásaimban a Kabala Ménes Kft. ismertségét, szolgáltatásait és azok megítélését vizsgáltam. Az ágazatban érdekelt szakemberekkel készített interjúk során igyekeztem felmérni a kistérség lovasturiszitkai helyzetét, a lovardák szolgáltatásait és esetleges együttműködési, fejlesztési lehetőségeit.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prezentációmban részletesen ismertetem a kutatásaimat, az interjúk során elhangzott véleményeket, valamint igyekszem javaslatokat megfogalmazni a lovasturisztikai ágazat fejlesztésének lehetőségeire.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40679">
    <w:multiLevelType w:val="hybridMultilevel"/>
    <w:lvl w:ilvl="0" w:tplc="35437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40679">
    <w:abstractNumId w:val="318406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214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