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PÉTER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Veszelka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Kárpát-medence gazdasági és társadalmi kohéziójának megerősítése az erőforrások allokációjával - szövetkezés a nemzeti felemelkedésért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„Egynek minden nehéz, sokaknak semmi sem lehetetlen.” Véleményem szerint e Széchenyi idézet napjainkban különösen aktuális. A Kárpát-medence gazdasági és társadalmi kohéziója eliminálódik, csökken a nemzetgazdaság teljesítménye és a vidéki társadalom életminősége. A megoldás kulcsa az összefogásban rejlik, mely a történelem során mindig reményt adott a felemelkedéshez. Magyarország kiváló természeti adottságainak, történelmi értékeinek, hagyományainak és a képzett munkaerőnek köszönhetően Európa éléskamrája lehetne. Az összefogás, az erőforrások allokációja és a komparatív előnyök kihasználása egyben jelenthetné a megoldást. Ennek szervezeti keretét egy egységes szövetkezeti hálózat jelenthetné, mely nemzeti rendszerbe foglalná a Kárpát-medence gazdasági, természeti és humán erőforrásait.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hosszabb lélegzetvételű, empirikus részéhez kapcsolódóan azt vizsgálom, hogy Magyarországon mik a szövetkezetek sikerességének legnagyobb hátráltató tényezői, mi jelentené a megoldást, hogy minél több gazdálkodó szövetkezetbe szerveződjön, valamint hogy milyen lehetne az ideális szövetkezeti modell.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kutatásomat - tájékoztató jelleggel - online kérdőív segítségével végeztem el fiatal gazdálkodók körében, nem reprezentatív módon. Vizsgálatom eredményeit problémafa-célfa módszerrel elemeztem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 fiatal gazdálkodókban megvan az együttműködésre, a szövetkezésre való hajlam, látják a szövetkezésben rejlő hatalmas potenciált, mely megoldást jelenthet a magyar nemzet társadalmi, gazdasági problémáira és hozzájárulhat a nemzeti felemelkedéshez.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54384">
    <w:multiLevelType w:val="hybridMultilevel"/>
    <w:lvl w:ilvl="0" w:tplc="48750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54384">
    <w:abstractNumId w:val="55754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028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