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KECSKEMÉTI ÁDÁM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Gáspár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Tripszin immobilizálása polidimetilsziloxán felületen fehérjék on-line bontásához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peptidtérkép vizsgálat olyan eljárás, mely során egy azonosítani kívánt fehérjét proteolitikusan emésztünk enzimmel (leggyakrabban tripszinnel) és a kapott peptidkeveréket analizáljuk tipikusan tömegspektrometria (MALDI-TOF-MS) vagy kapilláris elektroforézis (CE) segítségével. Az így kapott tömegspektrumot vagy elektroferogramot - mely ujjlenyomatszerűen jellemzi a fehérjét – összehasonlítjuk egy számítógépes adatbázissal. A jelenleg általánosan használt eljárás szerint (oldatban emésztés) a tripszint alacsony koncentrációban kell alkalmazni, nagyobb koncentráció esetén ugyanis a tripszin önemésztésre képes, ami újabb peptideket eredményez. Az alacsony enzimkoncentráció miatt az emésztés igen időigényes (12 órát vesz igénybe csak az emésztés); manapság intenzív kutatás folyik, hogy lerövidítsék ezt a folyamatot.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tripszin önemésztését kiküszöbölhetjük, ha felületen immobilizáljuk, így nagyobb koncentrációban alkalmazhatjuk, ezért gyorsabb emésztést érhetünk el. Továbbá előnyös, ha a felület porózus, nagy fajlagos felületű anyag (polimerek, gélek), amit nagy felület/térfogat arányú rendszerben használunk (pl. CE, mikrofluidikai csipek).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PDMS áttetsző, porózus, nagy fajlagos felületű, hidrofób polimer. Közismert, hogy számos anyag, különösen a nagy makromolekulák kiválóan adszorbeálódnak felületére, ezért alkalmas alapanyag lehet tripszin immobilizálásához. Saját rendszerünkben egy CE kapilláris belső felületét vonom be PDMS-sel, és erre adszorpcióval immobilizálok tripszint. A tripszin és a PDMS közti adszorpció erősségét AFM, UV/Vis ill. SPR technikákkal vizsgáltam. Miután megállapítottam, hogy az adszorpció gyakorlatilag irreverzibilis, az enzim aktivitását vizsgáltam UV/Vis ill. CE mérésekkel. Ezen eredmények alapján a rendszer alkalmas lehet fehérjebontásra, ill. mikrofluidikai csipben történő alkalmazása is lehetséges.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210085">
    <w:multiLevelType w:val="hybridMultilevel"/>
    <w:lvl w:ilvl="0" w:tplc="728706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210085">
    <w:abstractNumId w:val="922100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40781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