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BAJUSZ DÁVID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reakciók az Os(VI)-Os(VIII)-perjodátion-formiátion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metán metanollá történő oxidálása egy régen fennálló kihívás és egyelőre megoldatlan probléma a kémikusok számára. [1] Kutatómunkánk legfontosabb előzményét egy 2006-ban megjelent cikk adja, amelynek szerzői sikeresen oxidáltak metánt metanollá laboratóriumi körülmények között, nátrium-perjodát és ozmium-tetroxid elegyével. [2] A szerzők olyan megfigyeléseket is tettek a rendszerrel kapcsolatban, amelyek reakciókinetikai szempontból érdekesek. Megfigyelték, hogy külön-külön a két oxidálószer nem alkalmas a reakció kivitelezéséhez, tehát egyfajta egymást segítő, szinergikus hatás feltételezhető a komponensek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munkájának célja a perjodátionnal és ozmium-tetroxiddal történő oxidációk mechanizmusának a vizsgálata reakciókinetikai úton. Redukálószernek a formiátiont választottuk, mivel oldatfázisban is használható (ezáltal a kísérletek könnyebben kivitelezhetők és ismételhetők a metán oxidációjához képest), ezenkívül a metánhoz hasonlóan C-H kötés oxidálódik benne.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során reakciókinetikai méréseket végeztünk, elsősorban UV/VIS spektrofotometria segítségével. Összehasonlításképpen megvizsgáltuk a perjodátion és a formiátion közötti reakciót is, ozmium-tetroxid nélkül, de egyébiránt azonos körülmények között. A két reakció mechanizmusa egymástól lényegesen különböző, így mindkét folyamatra meghatároztuk a reakciósebesség függését a reaktánsok koncentrációjától és az eredmények értelmezésére kinetikai modellt állítottunk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Továbbra is tisztázatlan kérdés az ozmium-tetroxid szerepe a reakcióban: az eddigi eredmények alapján azt valószínűsítjük, hogy az ozmium-tetroxid a perjodátion – oxidatív reaktivitás szempontjából jelentősen eltérő – tetraéderes, illetve oktaéderes formái közötti egyensúlyi reakcióra lehet hatással. Ennek a kérdésnek a tisztázása végett a kutatómunkát kiterjesztettük a rendszerben végbemenő további folyamatok, közülük is elsősorban a perjodátion és a köztitermékként megjelenő ozmátion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Olah, G. A.; Goeppert, A.; Surya Prakash, G. K.: Beyond oil and Gas: The Methanol Economy, Wiley-VCH, Weinheim, 2006.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Osaka, T.; Watson, E. J.; Dehestani, A.; Bales, B. C.; Mayer, J. M. Angew. Chem. 2006, 118, 7593.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30843">
    <w:multiLevelType w:val="hybridMultilevel"/>
    <w:lvl w:ilvl="0" w:tplc="88897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30843">
    <w:abstractNumId w:val="78430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846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