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ÁGNES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CSIMBÓK ERVIN</w:t>
            </w:r>
          </w:p>
          <w:p w:rsidR="00DB4822" w:rsidRDefault="00C275A3" w:rsidP="004D7940">
            <w:pPr>
              <w:pStyle w:val="Hallgatokepzes"/>
            </w:pPr>
            <w:r>
              <w:t>vegyészmérnök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Technológiai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Lente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1-metil-triptofán és a triptofánamid oxidációja peroxomonoszulfát-ionnal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munkánk során a triptofánamid és az 1-metil-triptofán peroxomonoszulfát-ion közötti reakció kinetikáját és mechanizmusát vizsgáló kísérleteket végeztünk. A triptofánamid esetén 278 nm-es hullámhosszon, valamint az 1-metil-triptofán esetén a 296 nm-es hullámhosszon végzett spektrofotometriás vizsgálatok alapján arra következtettünk, hogy a görbék első, csökkenő szakaszát exponenciális görbével jól lehet illeszteni, így az említett két triptofánszármazékokra tekintve elsőrendű. A görbék hosszabb szakaszát kétexponenciális görbével jól lehet értelmezni, így meghatároztuk a másodrendű sebességi együtthatókat is. Következtetésképpen levonható, hogy a reakciók oxonra nézve is elsőrendűek. Spektrofotometriás titrálás segítségével a reakció sztöchiometriájára következtethetünk. Az általunk vizsgált mindkét triptofánszármazék esetében ezen kísérletek alapján megállapítható, hogy a reakció több lépést tartalmaz. A két vegyület vizsgálatát összehasonlítva arra következtethetünk, hogy sem az amid sem pedig a metil csoport nem befolyásolja a reakció végbemenetelét. A kísérleteket savas és semleges pH-n is elvégeztük és megállapítottuk, hogy a pH nincs számottevő hatással az oxidációra. A triptofánamid változó koncentrációjának a vizsgálata során a vártnak megfelelően azt a következtetést kaptuk, hogy a meghatározó reaktáns koncentrációjától a pszeudo elsőrendű sebességi állandók függetlenek.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427791">
    <w:multiLevelType w:val="hybridMultilevel"/>
    <w:lvl w:ilvl="0" w:tplc="58504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427791">
    <w:abstractNumId w:val="804277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10405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