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BALOGH</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ERVIN CSIMBÓK</w:t>
            </w:r>
          </w:p>
          <w:p w:rsidR="00DB4822" w:rsidRDefault="00C275A3" w:rsidP="004D7940">
            <w:pPr>
              <w:pStyle w:val="Hallgatokepzes"/>
            </w:pPr>
            <w:r>
              <w:t>chemical engineering</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Lente Ph.D.</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Oxidation of 1-methyl-tryptophan and tryptophanamide with peroxomonosulfate-ion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we conducted experiments to study the kinetics and mechanism of the reaction tryptophanamide and 1-methyl-tryptophan with peroxomonosulfate ion. Spectrophotometric observations showed that the ideal wavelength for tryptophanamide was 278 nm and for 1-methyl-tryptophan was 296 nm. The first parts of the curves could be fitted to exponential functions, therefore the process was shown to be first order with respect to both tryptophan derivatives. On a longer time scale, a double exponential curve was suitable for fitting the observed kinetic curves, and rate constants were also determined to characterize the second consecutive step of the overall oxidation process. Both the first and second steps were first order with respect to the oxidizing agent. Spectrophotometric titration measurements were carried out to characterize the stochiometry of the reaction, but they remained inconclusive. On much longer time scales, evidence of further reactions steps was obtained. These will be studied in a later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09273">
    <w:multiLevelType w:val="hybridMultilevel"/>
    <w:lvl w:ilvl="0" w:tplc="12346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09273">
    <w:abstractNumId w:val="87009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7982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