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ATTILA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MTA-DE Homogén Katalízis és Reakciómechanizmusok Kutatócsoport, Fizikai Kémia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Kationok hatása a [{RuCl2(mtppms)2}2]-komplex katalizált formiát bontásban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Alkálifém- és alkáliföldfém-formiátok homogén katalitikus bontását tanulmányozva megállapítottam, hogy a különböző kationokat tartalmazó sók bomlási sebessége változik. Megállapítottam hogy Mg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és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kation tartalmú rendszerek sokkal lassabban bomlanak az adott körülmények között, mint a Li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illetve Cs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tartalmú rendszerek. A lítium, nátrium és kálium formiátsók hasonló sebességgel bomlanak. A Cs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kation tartalmú oldattal való vizsgálatok esetében a meghatározott TOF értékek láthatóan nagyobbak, mint az összes többi formiát esetében. Következtetésképpen elmondható, hogy a vizes oldatokban az alkalmazott Ru-komplex katalizátorral a leggyorsabban a HCOOCs bomlik így a későbbi gyakorlati alkalmazhatóság szempontjából ezzel a formiáttal érdemes folytatni a vizsgálatokat.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formiát esetében az Arrhenius-összefüggés grafikus formáját alkalmazva meghatároztam a látszólagos aktiválási energia értékeket. Ezek rendre a vártak szerint alakultak a TOF értékek változásával, azaz a legnagyobb Ea a (HCOO)2Mg-hoz míg a legkisebb a HCOOCs-hoz tartozik.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különbségek pontos magyarázatának felderítése nagy segítség lehet, hogy közelebb kerüljünk egy megfelelő hidrogéntárolási módszerhez, melynek köszönhetően felhagyhatunk az eddig alkalmazott üzemanyagok használatával, és környezetbarátabbá tehetjük a mindennapi energiatermelést, energiafelhasználást.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97184">
    <w:multiLevelType w:val="hybridMultilevel"/>
    <w:lvl w:ilvl="0" w:tplc="69030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97184">
    <w:abstractNumId w:val="71997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8612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