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BARANYI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Papp</w:t>
            </w:r>
          </w:p>
          <w:p w:rsidR="00DB4822" w:rsidRDefault="00DB4822" w:rsidP="00E11062">
            <w:pPr>
              <w:pStyle w:val="Konzulensek"/>
            </w:pPr>
            <w:r w:rsidRPr="00DB4822">
              <w:t>Scientific Research Assistant,  MTA-DE Research Group on Homogeneous Catalysis and Reaction Mechanisms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cations in formate decomposition.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Catalyst: [{RuCl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(mtppms)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decomposition rate of Li-, Na- and K-formate in water were about the same, but the rate of Cs-formate decomposition was somewhat higher. Furthermore, the corresponding virtual activation energy (from Arrhenius representation) was found lower then for the other format salts. Magnesium and calcium containing systems have a much lower activity.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[Ru] = 2 mM, [mtppms] = 42 mM, [HCOO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] = 240 mM, V(H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 = 5,5 mL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24000" cy="1296000"/>
            <wp:docPr id="14212896" name="name150c0201a272e6" descr="imgtmp_20145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145_int_1.JPG"/>
                    <pic:cNvPicPr/>
                  </pic:nvPicPr>
                  <pic:blipFill>
                    <a:blip r:embed="rId150c0201a272a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129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drawing>
          <wp:inline distT="0" distB="0" distL="0" distR="0">
            <wp:extent cx="2124000" cy="1303200"/>
            <wp:docPr id="83250880" name="name150c0201a27e74" descr="imgtmp_20145_in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145_int_2.JPG"/>
                    <pic:cNvPicPr/>
                  </pic:nvPicPr>
                  <pic:blipFill>
                    <a:blip r:embed="rId150c0201a27e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130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Determined TOF and ativation energy values.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explanation of these differences can be very helpful in finding a more suitable hydrogen storage method. This will help the daily energy product become more environmentally friendly.</w:t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37931">
    <w:multiLevelType w:val="hybridMultilevel"/>
    <w:lvl w:ilvl="0" w:tplc="69201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37931">
    <w:abstractNumId w:val="93137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949080" Type="http://schemas.openxmlformats.org/officeDocument/2006/relationships/numbering" Target="numbering.xml"/><Relationship Id="rId150c0201a272a8" Type="http://schemas.openxmlformats.org/officeDocument/2006/relationships/image" Target="media/imgrId150c0201a272a8.jpg"/><Relationship Id="rId150c0201a27e37" Type="http://schemas.openxmlformats.org/officeDocument/2006/relationships/image" Target="media/imgrId150c0201a27e3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