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HOMOLYA</w:t>
            </w:r>
          </w:p>
          <w:p w:rsidR="00C275A3" w:rsidRDefault="00A96AEC" w:rsidP="00C275A3">
            <w:pPr>
              <w:pStyle w:val="Hallgatokepzes"/>
            </w:pPr>
            <w:r>
              <w:t>Chemistry BSc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Ferenc Joó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Kristina Voronova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catalytic application of new water-soluble Pd-salan complexes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targets of today’s catalysis research are to develop environmentally friendly, selective and high performance catalytic systems. That is why scientists use water more frequently as a solvent in catalysis, even in C-C coupling reactions. Water is cheap, harmless and non-flammable, moreover, in aqueous-organic biphasic systems it allows easy recycling of water-soluble catalysts.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Sonogashira-reaction is a Pd-catalyzed coupling of a terminal alkyne with an aryl or vinyl halide in the presence of a Cu co-catalyst and an amine base. It is one of the most widely used cross-coupling technique. Hence our aim was to prepare new water-soluble Pd-complexes, which can be active in phosphine- and copper-free Sonogashira-reactions.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our work three new water-soluble Pd-salan compounds were prepared (PdHSS, PdBuHSS, PdCyHSS). These complexes and two of the ligands (BuHSS, CyHSS) have not been studied 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examine the Sonogashira-coupling phenylacetylene and iodobenzene were used as substrates in water without phase transfer catalyst.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effect of organic and inorganic bases have been studied on the reaction rate. The highest conversion was reached with the use of triethylamine (96-98 %, substrate/base = 1/2, substrate/catalyst = 100/1, 80 °C, 6 hour). In further reactions PdBuHSS catalyst and triethylamine have been used. The time course of the reaction showed that the conversion increased fast in the first 30 minutes (up to 67,5 %) and after that the reaction slowed down. To find the reason of this phenomenon the substrate/base ratio have been studied. With a substrate/base = 1/4 ratio the reaction reached 93 % conversion in one hour. Increasing the amount of the base further did not increased the reaction rate.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effect of the catalyst/substrate ration have been also studied. The highest activity was reached by using substrate/catalyst = 3000/1 ratio when in 30 minutes and at 80 °C a TOF = 1596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was observed. The coupling reaction reached 97 % conversion in four hours under optimized conditions.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conclusion it can be stated that the new water soluble Pd-complexes were highly active in phosphine- and copper-free Sonogashira-coupling reaction in water without phase transfer catalyst.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92296">
    <w:multiLevelType w:val="hybridMultilevel"/>
    <w:lvl w:ilvl="0" w:tplc="27054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92296">
    <w:abstractNumId w:val="62892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3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