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KRICSFALUSI NIKOLETTA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LÖVEI ALIDA</w:t>
            </w:r>
          </w:p>
          <w:p w:rsidR="00DB4822" w:rsidRDefault="00C275A3" w:rsidP="004D7940">
            <w:pPr>
              <w:pStyle w:val="Hallgatokepzes"/>
            </w:pPr>
            <w:r>
              <w:t>Vegyész 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Lente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Dopamin és norepinefrin oxidációja peroxomonoszulfát-ionnal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munkában a norepinefrin és a dopamin oxidációját tanulmányoztuk peroxomonoszulfát-ion jelenlétében, elsősorban UV-vis spektrofotometriás detektálási módszerrel.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előkísérleteink során rögzített spektrális változások alapján megállapítottuk, hogy a vizsgált reakciók többlépéses folyamatok, illetve kiválasztottunk egy jól követhető hullámhosszt, melyen további méréseinket végezhetjük (279 nm).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reakciók sztöchiometriáját elektrospray tömegspektrometriás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módszerrel is megkíséreltük tanulmányozni. Vizsgálataink során egyértelmű következtetést nem tudtunk levonni, az eredmények azonban azt valószínűsítik, hogy a többlépéses reakció első oxidációs köztiterméke mindkét katecholamin esetében a kételektronos oxidációval keletkező o-kinon forma, s emellett, a dopamin esetén dopamin-N-oxid képződésére utaló jelek is tapasztalhatók.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dopamin és peroxomonoszulfát-ion közötti reakció kinetikai vizsgálatakor tapasztaltak arra utaltak, hogy a reakció dopaminra nézve telítési, míg peroxomonoszulfát-ionra nézve kevert első- és másodrendű kinetikát mutat (pH = 7,0; 6,2; 5,2; 4,7). A 4-es pH-n végzett vizsgálataink során azt tapasztaltuk, hogy a több lépésben lejátszódó oxidációs folyamat első lépésében a peroxomonoszulfát-ionra nézve elsőrendű a reakció, míg a következő lépésben nagy peroxomonoszulfát-ion koncentrációknál az oxidálószer már nem befolyásolja a reakciósebességet. Megállapítottuk, hogy erősen savas közegben (pH = 1,5) számottevő változás már nem történik.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norepinefrin és a peroxomonoszulfát-ion között lejátszódó reakció esetén a kezdeti reakciósebesség koncentrációfüggésének vizsgálatakor tapasztaltak arra utaltak, hogy oxonra nézve kevert első- és másodrendű, míg norepinefrinre nézve elsőrendű kinetikát mutat (pH = 7,0; 6,2; 5,2; 4,7). A 4-es pH-n mért kinetikai görbék jelentősen eltértek az addig tapasztaltaktól. Az oxonra nézve elsőrendű kinetika állapítható meg az először lejátszódó reakcióra, azonban a második folyamat telítési kinetikát mutat, a reakciósebességet nagy oxonkoncentrációknál a peroxomonoszulfát-ion nem befolyásolja. Erősen savas közegben (pH = 1,5) nem megy végbe a reakció.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Megalapozott kinetikai modellek felállítása azonban, elsősorban az oxidációs folyamatok igen összetett jellege miatt, még további kísérleti munkát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73502">
    <w:multiLevelType w:val="hybridMultilevel"/>
    <w:lvl w:ilvl="0" w:tplc="91568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73502">
    <w:abstractNumId w:val="46773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341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