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FARAGÓ ZSOLT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Gulácsi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2-Szubsztituált 2H-kromének előállítása és átalakításuk pterokarpánokká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flavonoidok egyik jelentős alcsoportját a pterokarpánok alkotják. A pterokarpánok cisz-kondenzált benzofuranil-benzopirán gyűrűt tartalmazó vegyületek. A természetben előforduló pterokarpánok optikailag aktív és racém formában egyaránt jelen vannak, azonban a növények többségben a (6aR, 11aR) abszolút konfigurációjú enantiomert állítják elő. A pterokarpánok között számos jelentős vírusellenes, rákellenes, gombaellenes, hatású vegyület található. TDK dolgozatom egyik célkitűzése volt a különböző 2-arilkromanonok előállítása 2’-hidroxi-acetofenonból és heteroaromás karbaldehidekből kiindulva, a megfelelő kalkon származékon keresztül. A 2-aril kromanonokat, vagy a kalkon típusú vegyületeket 2-aril-2H-kroménekké szándékoztuk alakítani,két külön reakcióúton, melyek ezt követően kiindulási anyagul szolgálnak a pterokarpánok előállítására. A 2-aril-2H-kromének Heck-oxiarilezési reakciójával racém 6-heteroaril pterokarpánokat, illetve regioizomerjeiket szándékoztam előállítani farmakológiai vizsgálatokra. Ennek keretében vizsgálni kívántam a C-2 heteroaril szubsztituens hatását a termékek minőségére és mennyiségére. A kalkonképzési reakciókat Claisen-Schmidt kondenzációjával valósítottuk meg és a kapott termékekből intramolekuláris oxa-Michael reakcióval kaptuk a megfelelő flavanon származékokat, melyeket NaBH4-el redukálva a megfelelő kromán-4-ol származékot kaptuk. A kalkonképzési reakciók az acetofenon és a tiofén-2-karbaldehid között játszódtak le a legjobb kitermeléssel (65b 97,5%),míg a gyűrűzárási reakciók a piridin-3-il szubsztituenst tartalmazó vegyület esetében működtek a legjobban (66f 72%). A redukciós reakciók minden esetben jó termelést mutattak, a kitermelés 70-97% között volt. A redukció után általánosan alkalmazott dehidratálási körülmények alacsony hozamot adtak a 68a és 68d vegyületekre, a többi esetben pedig a kívánt termék nem keletkezett. Egy friss közlemény szerint a gyűrűzárási és vízkilépési reakciót egy lépésben tudtuk megvalósítani CeCl3, NaBH4 és citromsav alkalmazásával. E reakciók feldolgozása során a C-2 piridin szubsztituenst tartalmazó vegyületek esetében a terméket, nem sikerült izolálni, míg a többi vegyület esetében elfogadható hozamot sikerült elérni. Az így előállított 2H-kromén származékokból Heck-oxiarilezéssel történt a pterokarpánok előállítása és 69b esetében megfigyelhető volt a megfelelő regioizomerek képződése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59088">
    <w:multiLevelType w:val="hybridMultilevel"/>
    <w:lvl w:ilvl="0" w:tplc="55012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59088">
    <w:abstractNumId w:val="661590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690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