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ANITA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 János</w:t>
            </w:r>
          </w:p>
          <w:p w:rsidR="00DB4822" w:rsidRDefault="00DB4822" w:rsidP="00E11062">
            <w:pPr>
              <w:pStyle w:val="Konzulensek"/>
            </w:pPr>
            <w:r w:rsidRPr="00DB4822">
              <w:t>ügyvezető,  Science Port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Középkori pénzérmék röntgenfluoreszcenciás elemösszetétel vizsgálata és az adatok statisztikai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kézi kialakítású, kisméretű készülékek megjelenése óta, a röntgenfluoreszcencia spektroszkópiát [1] az analitikai és ipari gyakorlatban egyre elterjedtebben alkalmazzák fémek, fémötvözetek vizsgálatára. Alapja, hogy a minta felületét röntgensugárzással gerjesztve, a visszasugárzott röntgenfluoreszcencia spektrum felvételével gyakorlatilag mintaelőkészítés nélkül, roncsolásmentesen, percek alatt nyerhetünk információt az adott felület kémiai összetételéről.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 a fent említett tulajdonságok különösen alkalmassá teszik érzékeny régészeti leletek vizsgálatára. Az elemösszetétel ismerete a felhasznált nyersanyagon kívül a fémérc származási helyéről is felvilágosítást nyújthat, valamint az egyes elemek koncentrációváltozásából bizonyos gazdaságtörténeti tényekre is következtethetünk.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debreceni Déri Múzeum éremtárában található ezüstpénzeket vizsgáltam, az Árpád-kori leletektől a Vegyesházi-királyokig bezárólag. A kutatás célja az volt, hogy a kémiai információink alapján a pénzérméket minél pontosabban tudjuk a különböző korszakokhoz rendelni, vagyis olyan modellek építése, amelyekben a pénzérmék történelmi korszakok szerint csoportosítva jól elkülöníthetőek egymástól. A modellépítések során azt is meghatároztam, hogy szükségünk van-e a teljes spektrumra, vagy elegendőek az elemösszetétel adatok felhasználása a kiértékeléshez, valamint hogy melyek azok a kis százalékban jelen lévő, de olyan hasznos komponensek az egyes mintákban, amely alapján egymástól elkülöníthetővé válnak. Négyféle kemometriai módszert alkalmazva [2] (PCA, LDA, CART, PLS) a vizsgált mintákat történelmi korszakok szerint két csoportra bontva, a kémiai összetételek felhasználásával 76-78%-ban helyes osztályozást kaptunk az érmékre.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Object Target Rotation módszer [3] segítségével további összefüggéseket fedezhettünk fel az Árpád-ház korai és késői szakaszában vert pénzérmék között. Az érdekes egyezések oka minden bizonnyal a pénzérmék újraveretésében keresendő, ami a középkorban igen elterjedt szokás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érmék kémiai összetétele alapján végzett kemometriai elemzések tudományosan megalapozott eredményekkel segíthetik a korszakokba való besorolást, fedhetnek fel eddig nem bizonyított összefüggéseket, kiegészítve ezzel a régészek és numizmatikusok munkáját.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[1.] Beckhoff B., Kanngießer B., Langhoff N., Wedell R., Wolff H. - Handbook of Practical X-ray Fluorescence Analysis. Springer, Berlin, 2006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[2.] T. Hastie, R. Tibshirani, J. H. Friedman – The Elements of Statistical Leraning, Springer, 2001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[3.] Olav M. Kvalheim - Latent-Structure Decompositions (Projections) of Multivariate Data, Chemometrics and Intelligent Luboratoty Systems, 2, 283-290, 1987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84011">
    <w:multiLevelType w:val="hybridMultilevel"/>
    <w:lvl w:ilvl="0" w:tplc="75726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84011">
    <w:abstractNumId w:val="35684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644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